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68426EE" w14:textId="4A2D2880" w:rsidR="003D10A0" w:rsidRPr="00573A83" w:rsidRDefault="00402B1B" w:rsidP="00364E12">
      <w:pPr>
        <w:jc w:val="center"/>
        <w:rPr>
          <w:b/>
        </w:rPr>
      </w:pPr>
      <w:r w:rsidRPr="00402B1B">
        <w:rPr>
          <w:b/>
        </w:rPr>
        <w:t>Kunstiteose tellija</w:t>
      </w:r>
      <w:r w:rsidR="00CA783A" w:rsidRPr="00573A83">
        <w:rPr>
          <w:b/>
        </w:rPr>
        <w:t xml:space="preserve">: </w:t>
      </w:r>
      <w:r w:rsidR="00DE692A" w:rsidRPr="00DE692A">
        <w:rPr>
          <w:b/>
        </w:rPr>
        <w:t>HARIDUS- JA TEADUSMINISTEERIUM</w:t>
      </w:r>
    </w:p>
    <w:p w14:paraId="253F6309" w14:textId="77777777" w:rsidR="00C2360F" w:rsidRPr="00573A83" w:rsidRDefault="00C2360F" w:rsidP="00C2360F">
      <w:pPr>
        <w:rPr>
          <w:b/>
          <w:sz w:val="28"/>
          <w:szCs w:val="28"/>
        </w:rPr>
      </w:pPr>
    </w:p>
    <w:p w14:paraId="253F630A" w14:textId="77777777" w:rsidR="00C2360F" w:rsidRPr="00573A83" w:rsidRDefault="00C2360F" w:rsidP="00C2360F">
      <w:pPr>
        <w:rPr>
          <w:b/>
          <w:sz w:val="28"/>
          <w:szCs w:val="28"/>
        </w:rPr>
      </w:pPr>
    </w:p>
    <w:p w14:paraId="253F630B" w14:textId="77777777" w:rsidR="00C2360F" w:rsidRPr="00573A83" w:rsidRDefault="00C2360F" w:rsidP="00C2360F">
      <w:pPr>
        <w:rPr>
          <w:b/>
          <w:sz w:val="28"/>
          <w:szCs w:val="28"/>
        </w:rPr>
      </w:pPr>
    </w:p>
    <w:p w14:paraId="253F630C" w14:textId="77777777" w:rsidR="00C2360F" w:rsidRPr="00573A83" w:rsidRDefault="00C2360F" w:rsidP="00C2360F">
      <w:pPr>
        <w:rPr>
          <w:b/>
          <w:sz w:val="28"/>
          <w:szCs w:val="28"/>
        </w:rPr>
      </w:pPr>
    </w:p>
    <w:p w14:paraId="253F630D" w14:textId="77777777" w:rsidR="00C2360F" w:rsidRPr="00573A83" w:rsidRDefault="00C2360F" w:rsidP="00C2360F">
      <w:pPr>
        <w:rPr>
          <w:b/>
          <w:sz w:val="28"/>
          <w:szCs w:val="28"/>
        </w:rPr>
      </w:pPr>
    </w:p>
    <w:p w14:paraId="253F630E" w14:textId="77777777" w:rsidR="00C2360F" w:rsidRPr="00573A83" w:rsidRDefault="00C2360F" w:rsidP="00C2360F">
      <w:pPr>
        <w:rPr>
          <w:b/>
          <w:sz w:val="28"/>
          <w:szCs w:val="28"/>
        </w:rPr>
      </w:pPr>
    </w:p>
    <w:p w14:paraId="253F630F" w14:textId="77777777" w:rsidR="00C2360F" w:rsidRPr="00573A83" w:rsidRDefault="00C2360F" w:rsidP="00C2360F">
      <w:pPr>
        <w:rPr>
          <w:b/>
          <w:sz w:val="28"/>
          <w:szCs w:val="28"/>
        </w:rPr>
      </w:pPr>
    </w:p>
    <w:p w14:paraId="253F6310" w14:textId="77777777" w:rsidR="00C2360F" w:rsidRPr="00573A83" w:rsidRDefault="00C2360F" w:rsidP="00C2360F">
      <w:pPr>
        <w:rPr>
          <w:b/>
          <w:sz w:val="28"/>
          <w:szCs w:val="28"/>
        </w:rPr>
      </w:pPr>
    </w:p>
    <w:p w14:paraId="253F6311" w14:textId="77777777" w:rsidR="00C2360F" w:rsidRPr="00573A83" w:rsidRDefault="00C2360F" w:rsidP="00C2360F">
      <w:pPr>
        <w:rPr>
          <w:b/>
          <w:sz w:val="28"/>
          <w:szCs w:val="28"/>
        </w:rPr>
      </w:pPr>
    </w:p>
    <w:p w14:paraId="253F6312" w14:textId="2D652F62" w:rsidR="00C2360F" w:rsidRPr="00573A83" w:rsidRDefault="00C2360F" w:rsidP="00C2360F">
      <w:pPr>
        <w:jc w:val="center"/>
        <w:rPr>
          <w:b/>
          <w:sz w:val="32"/>
          <w:szCs w:val="28"/>
        </w:rPr>
      </w:pPr>
      <w:r w:rsidRPr="00573A83">
        <w:rPr>
          <w:b/>
          <w:sz w:val="32"/>
          <w:szCs w:val="28"/>
        </w:rPr>
        <w:t xml:space="preserve"> </w:t>
      </w:r>
      <w:r w:rsidR="00B6473B" w:rsidRPr="00573A83">
        <w:rPr>
          <w:b/>
          <w:sz w:val="32"/>
          <w:szCs w:val="28"/>
        </w:rPr>
        <w:t>KUNSTIKONKURSS</w:t>
      </w:r>
    </w:p>
    <w:p w14:paraId="253F6313" w14:textId="77777777" w:rsidR="00C2360F" w:rsidRPr="00573A83" w:rsidRDefault="00C2360F" w:rsidP="00C2360F">
      <w:pPr>
        <w:jc w:val="center"/>
        <w:rPr>
          <w:sz w:val="28"/>
          <w:szCs w:val="28"/>
        </w:rPr>
      </w:pPr>
    </w:p>
    <w:sdt>
      <w:sdtPr>
        <w:rPr>
          <w:b/>
        </w:rPr>
        <w:alias w:val="Hanke nimetus (HD pealkiri)"/>
        <w:id w:val="17200329"/>
        <w:placeholder>
          <w:docPart w:val="E376CFFF3FAC4071BDCB2119A29C376D"/>
        </w:placeholder>
        <w:dataBinding w:prefixMappings="xmlns:ns0='http://schemas.microsoft.com/office/2006/metadata/properties' xmlns:ns1='http://www.w3.org/2001/XMLSchema-instance' xmlns:ns2='B531D0F3-82B4-4565-99B8-5DA8F917BE36' xmlns:ns3='b531d0f3-82b4-4565-99b8-5da8f917be36' " w:xpath="/ns0:properties[1]/documentManagement[1]/ns2:ProcurementName[1]" w:storeItemID="{B5D4C01B-269B-4E15-B085-6E971A2C837B}"/>
        <w:text/>
      </w:sdtPr>
      <w:sdtEndPr/>
      <w:sdtContent>
        <w:p w14:paraId="253F6314" w14:textId="1A3A7CD2" w:rsidR="00C2360F" w:rsidRPr="004C0D73" w:rsidRDefault="00E74820" w:rsidP="00C2360F">
          <w:pPr>
            <w:tabs>
              <w:tab w:val="left" w:pos="6804"/>
            </w:tabs>
            <w:jc w:val="center"/>
            <w:rPr>
              <w:b/>
            </w:rPr>
          </w:pPr>
          <w:r w:rsidRPr="00E74820">
            <w:rPr>
              <w:b/>
            </w:rPr>
            <w:t>Tabasalu riigigümnaasiumi</w:t>
          </w:r>
          <w:r w:rsidR="003C6BFE" w:rsidRPr="00E74820">
            <w:rPr>
              <w:b/>
            </w:rPr>
            <w:t xml:space="preserve"> kunstikonkurss</w:t>
          </w:r>
        </w:p>
      </w:sdtContent>
    </w:sdt>
    <w:p w14:paraId="253F6315" w14:textId="77777777" w:rsidR="00C2360F" w:rsidRPr="00573A83" w:rsidRDefault="00C2360F" w:rsidP="00C2360F">
      <w:pPr>
        <w:tabs>
          <w:tab w:val="left" w:pos="6804"/>
        </w:tabs>
        <w:jc w:val="center"/>
      </w:pPr>
    </w:p>
    <w:p w14:paraId="253F6316" w14:textId="77777777" w:rsidR="00C2360F" w:rsidRPr="00573A83" w:rsidRDefault="00C2360F" w:rsidP="00C2360F">
      <w:pPr>
        <w:tabs>
          <w:tab w:val="left" w:pos="6804"/>
        </w:tabs>
        <w:jc w:val="center"/>
      </w:pPr>
    </w:p>
    <w:p w14:paraId="253F6317" w14:textId="0BAEC1D4" w:rsidR="00C2360F" w:rsidRPr="00573A83" w:rsidRDefault="00C2360F" w:rsidP="00C2360F">
      <w:pPr>
        <w:jc w:val="center"/>
        <w:rPr>
          <w:b/>
        </w:rPr>
      </w:pPr>
    </w:p>
    <w:p w14:paraId="253F6318" w14:textId="77777777" w:rsidR="00C2360F" w:rsidRPr="00573A83" w:rsidRDefault="00C2360F" w:rsidP="00C2360F">
      <w:pPr>
        <w:jc w:val="center"/>
        <w:rPr>
          <w:b/>
        </w:rPr>
      </w:pPr>
    </w:p>
    <w:p w14:paraId="253F6319" w14:textId="1DD7945A" w:rsidR="00C2360F" w:rsidRPr="00573A83" w:rsidRDefault="00314E94" w:rsidP="00C2360F">
      <w:pPr>
        <w:jc w:val="center"/>
        <w:rPr>
          <w:b/>
          <w:sz w:val="28"/>
          <w:szCs w:val="28"/>
        </w:rPr>
      </w:pPr>
      <w:r w:rsidRPr="00573A83">
        <w:rPr>
          <w:b/>
          <w:sz w:val="28"/>
          <w:szCs w:val="28"/>
        </w:rPr>
        <w:t>KONKURSI VÕISTLUSJUHEND</w:t>
      </w:r>
    </w:p>
    <w:p w14:paraId="253F631A" w14:textId="77777777" w:rsidR="00C2360F" w:rsidRPr="00573A83" w:rsidRDefault="00C2360F" w:rsidP="00C2360F">
      <w:pPr>
        <w:rPr>
          <w:b/>
          <w:sz w:val="28"/>
          <w:szCs w:val="28"/>
        </w:rPr>
      </w:pPr>
    </w:p>
    <w:p w14:paraId="253F631B" w14:textId="77777777" w:rsidR="00C2360F" w:rsidRPr="00573A83" w:rsidRDefault="00C2360F" w:rsidP="00C2360F">
      <w:pPr>
        <w:rPr>
          <w:b/>
          <w:sz w:val="28"/>
          <w:szCs w:val="28"/>
        </w:rPr>
      </w:pPr>
    </w:p>
    <w:p w14:paraId="253F631C" w14:textId="77777777" w:rsidR="00C2360F" w:rsidRPr="00573A83" w:rsidRDefault="00C2360F" w:rsidP="00C2360F">
      <w:pPr>
        <w:rPr>
          <w:b/>
          <w:sz w:val="28"/>
          <w:szCs w:val="28"/>
        </w:rPr>
      </w:pPr>
    </w:p>
    <w:p w14:paraId="253F631D" w14:textId="77777777" w:rsidR="00C2360F" w:rsidRPr="00573A83" w:rsidRDefault="00C2360F" w:rsidP="00C2360F">
      <w:pPr>
        <w:rPr>
          <w:b/>
          <w:sz w:val="28"/>
          <w:szCs w:val="28"/>
        </w:rPr>
      </w:pPr>
    </w:p>
    <w:p w14:paraId="253F631E" w14:textId="77777777" w:rsidR="00C2360F" w:rsidRPr="00573A83" w:rsidRDefault="00C2360F" w:rsidP="00C2360F">
      <w:pPr>
        <w:spacing w:after="60"/>
        <w:jc w:val="both"/>
      </w:pPr>
    </w:p>
    <w:p w14:paraId="253F631F" w14:textId="77777777" w:rsidR="00C2360F" w:rsidRPr="00573A83" w:rsidRDefault="00C2360F" w:rsidP="00C2360F">
      <w:pPr>
        <w:spacing w:after="60"/>
        <w:jc w:val="both"/>
      </w:pPr>
    </w:p>
    <w:p w14:paraId="253F6320" w14:textId="77777777" w:rsidR="00C2360F" w:rsidRPr="00573A83" w:rsidRDefault="00C2360F" w:rsidP="00C2360F">
      <w:pPr>
        <w:spacing w:after="60"/>
        <w:jc w:val="both"/>
      </w:pPr>
    </w:p>
    <w:p w14:paraId="253F6321" w14:textId="77777777" w:rsidR="00C2360F" w:rsidRPr="00573A83" w:rsidRDefault="00C2360F" w:rsidP="00C2360F">
      <w:pPr>
        <w:spacing w:after="60"/>
        <w:jc w:val="both"/>
      </w:pPr>
    </w:p>
    <w:p w14:paraId="20FD1F00" w14:textId="77777777" w:rsidR="00CA783A" w:rsidRPr="00573A83" w:rsidRDefault="00CA783A" w:rsidP="00CA783A">
      <w:pPr>
        <w:ind w:left="4248"/>
      </w:pPr>
    </w:p>
    <w:p w14:paraId="299B0C35" w14:textId="77777777" w:rsidR="00CA783A" w:rsidRPr="00573A83" w:rsidRDefault="00CA783A" w:rsidP="00CA783A">
      <w:pPr>
        <w:ind w:left="4248"/>
      </w:pPr>
    </w:p>
    <w:p w14:paraId="3C30127D" w14:textId="77777777" w:rsidR="00CA783A" w:rsidRPr="00573A83" w:rsidRDefault="00CA783A" w:rsidP="00CA783A">
      <w:pPr>
        <w:ind w:left="4248"/>
      </w:pPr>
    </w:p>
    <w:p w14:paraId="1B4218F5" w14:textId="77777777" w:rsidR="00CA783A" w:rsidRPr="00573A83" w:rsidRDefault="00CA783A" w:rsidP="00CA783A">
      <w:pPr>
        <w:ind w:left="4248"/>
      </w:pPr>
    </w:p>
    <w:p w14:paraId="51C436C9" w14:textId="77777777" w:rsidR="00CA783A" w:rsidRPr="00573A83" w:rsidRDefault="00CA783A" w:rsidP="00CA783A">
      <w:pPr>
        <w:ind w:left="4248"/>
      </w:pPr>
    </w:p>
    <w:p w14:paraId="6F76974E" w14:textId="77777777" w:rsidR="00CA783A" w:rsidRPr="00573A83" w:rsidRDefault="00CA783A" w:rsidP="00CA783A">
      <w:pPr>
        <w:ind w:left="4248"/>
      </w:pPr>
    </w:p>
    <w:p w14:paraId="339786D2" w14:textId="77777777" w:rsidR="00CA783A" w:rsidRPr="00573A83" w:rsidRDefault="00CA783A" w:rsidP="00CA783A">
      <w:pPr>
        <w:ind w:left="4248"/>
      </w:pPr>
    </w:p>
    <w:p w14:paraId="571BE6F3" w14:textId="77777777" w:rsidR="00CA783A" w:rsidRPr="00573A83" w:rsidRDefault="00CA783A" w:rsidP="00CA783A">
      <w:pPr>
        <w:ind w:left="4248"/>
      </w:pPr>
    </w:p>
    <w:p w14:paraId="6477EF1D" w14:textId="77777777" w:rsidR="00CA783A" w:rsidRPr="00573A83" w:rsidRDefault="00CA783A" w:rsidP="00CA783A">
      <w:pPr>
        <w:ind w:left="4248"/>
      </w:pPr>
    </w:p>
    <w:p w14:paraId="681D0885" w14:textId="77777777" w:rsidR="00CA783A" w:rsidRPr="00573A83" w:rsidRDefault="00CA783A" w:rsidP="00CA783A">
      <w:pPr>
        <w:ind w:left="4248"/>
      </w:pPr>
    </w:p>
    <w:p w14:paraId="3CDCC01E" w14:textId="77777777" w:rsidR="00CA783A" w:rsidRPr="00573A83" w:rsidRDefault="00CA783A" w:rsidP="00CA783A">
      <w:pPr>
        <w:ind w:left="4248"/>
      </w:pPr>
    </w:p>
    <w:p w14:paraId="253F6322" w14:textId="04E9CC40" w:rsidR="006E7151" w:rsidRPr="00573A83" w:rsidRDefault="00CA783A" w:rsidP="00CA783A">
      <w:pPr>
        <w:ind w:left="4248"/>
      </w:pPr>
      <w:r w:rsidRPr="00573A83">
        <w:br/>
      </w:r>
      <w:r w:rsidRPr="00573A83">
        <w:br/>
      </w:r>
      <w:r w:rsidRPr="00573A83">
        <w:br/>
      </w:r>
      <w:r w:rsidRPr="00573A83">
        <w:br/>
      </w:r>
      <w:r w:rsidRPr="00573A83">
        <w:br/>
      </w:r>
      <w:r w:rsidRPr="00573A83">
        <w:br/>
      </w:r>
      <w:r w:rsidRPr="00573A83">
        <w:br/>
        <w:t>20</w:t>
      </w:r>
      <w:r w:rsidR="00E74820">
        <w:t>20</w:t>
      </w:r>
    </w:p>
    <w:p w14:paraId="253F6323" w14:textId="77777777" w:rsidR="00C2360F" w:rsidRPr="00573A83" w:rsidRDefault="00C2360F" w:rsidP="00C2360F">
      <w:pPr>
        <w:spacing w:after="60"/>
        <w:jc w:val="both"/>
      </w:pPr>
    </w:p>
    <w:p w14:paraId="253F6324" w14:textId="77777777" w:rsidR="00C2360F" w:rsidRPr="00573A83" w:rsidRDefault="00C2360F" w:rsidP="00C2360F">
      <w:pPr>
        <w:spacing w:after="60"/>
        <w:jc w:val="both"/>
      </w:pPr>
    </w:p>
    <w:p w14:paraId="253F6325" w14:textId="77777777" w:rsidR="006F1E60" w:rsidRPr="00573A83" w:rsidRDefault="006F1E60" w:rsidP="00C2360F">
      <w:pPr>
        <w:spacing w:after="60"/>
        <w:jc w:val="both"/>
      </w:pPr>
    </w:p>
    <w:p w14:paraId="253F6326" w14:textId="77777777" w:rsidR="006F1E60" w:rsidRPr="00573A83" w:rsidRDefault="006F1E60" w:rsidP="00C2360F">
      <w:pPr>
        <w:spacing w:after="60"/>
        <w:jc w:val="both"/>
      </w:pPr>
    </w:p>
    <w:p w14:paraId="253F6327" w14:textId="77777777" w:rsidR="006F1E60" w:rsidRPr="00573A83" w:rsidRDefault="006F1E60" w:rsidP="00C2360F">
      <w:pPr>
        <w:spacing w:after="60"/>
        <w:jc w:val="both"/>
      </w:pPr>
    </w:p>
    <w:p w14:paraId="253F6328" w14:textId="77777777" w:rsidR="006F1E60" w:rsidRPr="00573A83" w:rsidRDefault="006F1E60" w:rsidP="00C2360F">
      <w:pPr>
        <w:spacing w:after="60"/>
        <w:jc w:val="both"/>
      </w:pPr>
    </w:p>
    <w:p w14:paraId="253F6329" w14:textId="77777777" w:rsidR="006F1E60" w:rsidRPr="00573A83" w:rsidRDefault="006F1E60" w:rsidP="00C2360F">
      <w:pPr>
        <w:spacing w:after="60"/>
        <w:jc w:val="both"/>
      </w:pPr>
    </w:p>
    <w:p w14:paraId="253F632A" w14:textId="77777777" w:rsidR="006F1E60" w:rsidRPr="00573A83" w:rsidRDefault="006F1E60" w:rsidP="00C2360F">
      <w:pPr>
        <w:spacing w:after="60"/>
        <w:jc w:val="both"/>
      </w:pPr>
    </w:p>
    <w:p w14:paraId="253F632B" w14:textId="77777777" w:rsidR="006F1E60" w:rsidRPr="00573A83" w:rsidRDefault="006F1E60" w:rsidP="00C2360F">
      <w:pPr>
        <w:spacing w:after="60"/>
        <w:jc w:val="both"/>
      </w:pPr>
    </w:p>
    <w:p w14:paraId="253F632C" w14:textId="77777777" w:rsidR="006F1E60" w:rsidRPr="00573A83" w:rsidRDefault="006F1E60" w:rsidP="00C2360F">
      <w:pPr>
        <w:spacing w:after="60"/>
        <w:jc w:val="both"/>
      </w:pPr>
    </w:p>
    <w:p w14:paraId="253F632D" w14:textId="77777777" w:rsidR="006F1E60" w:rsidRPr="00573A83" w:rsidRDefault="006F1E60" w:rsidP="00C2360F">
      <w:pPr>
        <w:spacing w:after="60"/>
        <w:jc w:val="both"/>
      </w:pPr>
    </w:p>
    <w:p w14:paraId="253F632E" w14:textId="77777777" w:rsidR="006F1E60" w:rsidRPr="00573A83" w:rsidRDefault="006F1E60" w:rsidP="00C2360F">
      <w:pPr>
        <w:spacing w:after="60"/>
        <w:jc w:val="both"/>
      </w:pPr>
    </w:p>
    <w:p w14:paraId="253F632F" w14:textId="77777777" w:rsidR="006F1E60" w:rsidRPr="00573A83" w:rsidRDefault="006F1E60" w:rsidP="00C2360F">
      <w:pPr>
        <w:spacing w:after="60"/>
        <w:jc w:val="both"/>
      </w:pPr>
    </w:p>
    <w:p w14:paraId="253F6330" w14:textId="77777777" w:rsidR="006F1E60" w:rsidRPr="00573A83" w:rsidRDefault="006F1E60" w:rsidP="00C2360F">
      <w:pPr>
        <w:spacing w:after="60"/>
        <w:jc w:val="both"/>
      </w:pPr>
    </w:p>
    <w:p w14:paraId="253F6331" w14:textId="77777777" w:rsidR="006F1E60" w:rsidRPr="00573A83" w:rsidRDefault="006F1E60" w:rsidP="00C2360F">
      <w:pPr>
        <w:spacing w:after="60"/>
        <w:jc w:val="both"/>
      </w:pPr>
    </w:p>
    <w:p w14:paraId="253F6332" w14:textId="77777777" w:rsidR="006F1E60" w:rsidRPr="00573A83" w:rsidRDefault="006F1E60" w:rsidP="00C2360F">
      <w:pPr>
        <w:spacing w:after="60"/>
        <w:jc w:val="both"/>
      </w:pPr>
    </w:p>
    <w:p w14:paraId="253F6333" w14:textId="77777777" w:rsidR="006F1E60" w:rsidRPr="00573A83" w:rsidRDefault="006F1E60" w:rsidP="00C2360F">
      <w:pPr>
        <w:spacing w:after="60"/>
        <w:jc w:val="both"/>
      </w:pPr>
    </w:p>
    <w:p w14:paraId="253F6334" w14:textId="77777777" w:rsidR="006F1E60" w:rsidRPr="00573A83" w:rsidRDefault="006F1E60" w:rsidP="00C2360F">
      <w:pPr>
        <w:spacing w:after="60"/>
        <w:jc w:val="both"/>
      </w:pPr>
    </w:p>
    <w:p w14:paraId="253F6335" w14:textId="77777777" w:rsidR="006F1E60" w:rsidRPr="00573A83" w:rsidRDefault="006F1E60" w:rsidP="00C2360F">
      <w:pPr>
        <w:spacing w:after="60"/>
        <w:jc w:val="both"/>
      </w:pPr>
    </w:p>
    <w:p w14:paraId="253F6336" w14:textId="77777777" w:rsidR="006F1E60" w:rsidRPr="00573A83" w:rsidRDefault="006F1E60" w:rsidP="00C2360F">
      <w:pPr>
        <w:spacing w:after="60"/>
        <w:jc w:val="both"/>
      </w:pPr>
    </w:p>
    <w:p w14:paraId="253F6337" w14:textId="49E01016" w:rsidR="006F1E60" w:rsidRDefault="006F1E60" w:rsidP="00C2360F">
      <w:pPr>
        <w:spacing w:after="60"/>
        <w:jc w:val="both"/>
      </w:pPr>
    </w:p>
    <w:p w14:paraId="33D5FB61" w14:textId="3319747B" w:rsidR="000446BA" w:rsidRDefault="000446BA" w:rsidP="00C2360F">
      <w:pPr>
        <w:spacing w:after="60"/>
        <w:jc w:val="both"/>
      </w:pPr>
    </w:p>
    <w:p w14:paraId="72966E05" w14:textId="1D7D765A" w:rsidR="000446BA" w:rsidRDefault="000446BA" w:rsidP="00C2360F">
      <w:pPr>
        <w:spacing w:after="60"/>
        <w:jc w:val="both"/>
      </w:pPr>
    </w:p>
    <w:p w14:paraId="713217FC" w14:textId="77777777" w:rsidR="003E0875" w:rsidRPr="00573A83" w:rsidRDefault="003E0875" w:rsidP="00C2360F">
      <w:pPr>
        <w:spacing w:after="60"/>
        <w:jc w:val="both"/>
      </w:pPr>
    </w:p>
    <w:p w14:paraId="253F6338" w14:textId="77777777" w:rsidR="006F1E60" w:rsidRPr="00573A83" w:rsidRDefault="006F1E60" w:rsidP="00C2360F">
      <w:pPr>
        <w:spacing w:after="60"/>
        <w:jc w:val="both"/>
      </w:pPr>
    </w:p>
    <w:p w14:paraId="253F6339" w14:textId="77777777" w:rsidR="006F1E60" w:rsidRPr="00573A83" w:rsidRDefault="006F1E60" w:rsidP="00C2360F">
      <w:pPr>
        <w:spacing w:after="60"/>
        <w:jc w:val="both"/>
      </w:pPr>
    </w:p>
    <w:p w14:paraId="253F633A" w14:textId="77777777" w:rsidR="006F1E60" w:rsidRPr="00573A83" w:rsidRDefault="006F1E60" w:rsidP="00C2360F">
      <w:pPr>
        <w:spacing w:after="60"/>
        <w:jc w:val="both"/>
      </w:pPr>
    </w:p>
    <w:p w14:paraId="253F633B" w14:textId="77777777" w:rsidR="006F1E60" w:rsidRPr="00573A83" w:rsidRDefault="006F1E60" w:rsidP="00C2360F">
      <w:pPr>
        <w:spacing w:after="60"/>
        <w:jc w:val="both"/>
      </w:pPr>
    </w:p>
    <w:p w14:paraId="253F633C" w14:textId="77777777" w:rsidR="006F1E60" w:rsidRPr="00573A83" w:rsidRDefault="006F1E60" w:rsidP="00C2360F">
      <w:pPr>
        <w:spacing w:after="60"/>
        <w:jc w:val="both"/>
      </w:pPr>
    </w:p>
    <w:p w14:paraId="253F633D" w14:textId="6AD724BE" w:rsidR="006F1E60" w:rsidRDefault="006F1E60" w:rsidP="00C2360F">
      <w:pPr>
        <w:spacing w:after="60"/>
        <w:jc w:val="both"/>
      </w:pPr>
    </w:p>
    <w:p w14:paraId="5AA983C9" w14:textId="34318C1D" w:rsidR="00FE00B9" w:rsidRDefault="00FE00B9" w:rsidP="00C2360F">
      <w:pPr>
        <w:spacing w:after="60"/>
        <w:jc w:val="both"/>
      </w:pPr>
    </w:p>
    <w:p w14:paraId="6BD9030F" w14:textId="77777777" w:rsidR="00FE00B9" w:rsidRPr="00573A83" w:rsidRDefault="00FE00B9" w:rsidP="00C2360F">
      <w:pPr>
        <w:spacing w:after="60"/>
        <w:jc w:val="both"/>
      </w:pPr>
    </w:p>
    <w:p w14:paraId="253F633E" w14:textId="77777777" w:rsidR="00C2360F" w:rsidRPr="00573A83" w:rsidRDefault="00C2360F" w:rsidP="00C2360F">
      <w:pPr>
        <w:rPr>
          <w:b/>
        </w:rPr>
      </w:pPr>
    </w:p>
    <w:p w14:paraId="253F633F" w14:textId="77777777" w:rsidR="006E7151" w:rsidRPr="00573A83" w:rsidRDefault="006E7151" w:rsidP="006E7151">
      <w:pPr>
        <w:spacing w:after="60"/>
        <w:jc w:val="both"/>
        <w:rPr>
          <w:b/>
          <w:sz w:val="22"/>
          <w:szCs w:val="22"/>
        </w:rPr>
      </w:pPr>
      <w:r w:rsidRPr="00573A83">
        <w:rPr>
          <w:b/>
          <w:sz w:val="22"/>
          <w:szCs w:val="22"/>
        </w:rPr>
        <w:t>Kooskõlastused:</w:t>
      </w:r>
    </w:p>
    <w:p w14:paraId="253F6340" w14:textId="77777777" w:rsidR="006E7151" w:rsidRPr="004B59E1" w:rsidRDefault="006E7151" w:rsidP="006E7151">
      <w:pPr>
        <w:spacing w:after="60"/>
        <w:jc w:val="both"/>
        <w:rPr>
          <w:sz w:val="22"/>
          <w:szCs w:val="22"/>
        </w:rPr>
      </w:pPr>
    </w:p>
    <w:p w14:paraId="253F6342" w14:textId="2C896B46" w:rsidR="006E7151" w:rsidRPr="004B59E1" w:rsidRDefault="00410362" w:rsidP="006E7151">
      <w:pPr>
        <w:spacing w:after="60"/>
        <w:jc w:val="both"/>
        <w:rPr>
          <w:i/>
          <w:sz w:val="22"/>
          <w:szCs w:val="22"/>
        </w:rPr>
      </w:pPr>
      <w:r w:rsidRPr="004B59E1">
        <w:rPr>
          <w:sz w:val="22"/>
          <w:szCs w:val="22"/>
        </w:rPr>
        <w:t>Komisjoni esimees</w:t>
      </w:r>
      <w:r w:rsidR="006E7151" w:rsidRPr="004B59E1">
        <w:rPr>
          <w:sz w:val="22"/>
          <w:szCs w:val="22"/>
        </w:rPr>
        <w:tab/>
      </w:r>
      <w:r w:rsidR="006E7151" w:rsidRPr="004B59E1">
        <w:rPr>
          <w:sz w:val="22"/>
          <w:szCs w:val="22"/>
        </w:rPr>
        <w:tab/>
      </w:r>
      <w:r w:rsidR="006E7151" w:rsidRPr="004B59E1">
        <w:rPr>
          <w:sz w:val="22"/>
          <w:szCs w:val="22"/>
        </w:rPr>
        <w:tab/>
      </w:r>
      <w:r w:rsidR="004B59E1" w:rsidRPr="004B59E1">
        <w:rPr>
          <w:sz w:val="22"/>
          <w:szCs w:val="22"/>
        </w:rPr>
        <w:t>Andrea Tamm</w:t>
      </w:r>
      <w:r w:rsidR="006E7151" w:rsidRPr="004B59E1">
        <w:rPr>
          <w:sz w:val="22"/>
          <w:szCs w:val="22"/>
        </w:rPr>
        <w:t xml:space="preserve"> </w:t>
      </w:r>
      <w:r w:rsidR="009622C7" w:rsidRPr="004B59E1">
        <w:rPr>
          <w:sz w:val="22"/>
          <w:szCs w:val="22"/>
        </w:rPr>
        <w:tab/>
      </w:r>
      <w:r w:rsidR="004B59E1" w:rsidRPr="004B59E1">
        <w:rPr>
          <w:sz w:val="22"/>
          <w:szCs w:val="22"/>
        </w:rPr>
        <w:t xml:space="preserve">             </w:t>
      </w:r>
      <w:r w:rsidR="006E7151" w:rsidRPr="004B59E1">
        <w:rPr>
          <w:i/>
          <w:sz w:val="22"/>
          <w:szCs w:val="22"/>
        </w:rPr>
        <w:t>Allkirjastatud digitaalselt</w:t>
      </w:r>
    </w:p>
    <w:p w14:paraId="162826DC" w14:textId="076F9875" w:rsidR="00410362" w:rsidRPr="004B59E1" w:rsidRDefault="00410362" w:rsidP="006E7151">
      <w:pPr>
        <w:spacing w:after="60"/>
        <w:jc w:val="both"/>
        <w:rPr>
          <w:i/>
          <w:sz w:val="22"/>
          <w:szCs w:val="22"/>
        </w:rPr>
      </w:pPr>
      <w:r w:rsidRPr="004B59E1">
        <w:rPr>
          <w:sz w:val="22"/>
          <w:szCs w:val="22"/>
        </w:rPr>
        <w:t>Komisjoni liige (aseesimees)</w:t>
      </w:r>
      <w:r w:rsidRPr="004B59E1">
        <w:rPr>
          <w:sz w:val="22"/>
          <w:szCs w:val="22"/>
        </w:rPr>
        <w:tab/>
      </w:r>
      <w:r w:rsidRPr="004B59E1">
        <w:rPr>
          <w:sz w:val="22"/>
          <w:szCs w:val="22"/>
        </w:rPr>
        <w:tab/>
      </w:r>
      <w:r w:rsidR="004B59E1" w:rsidRPr="004B59E1">
        <w:rPr>
          <w:sz w:val="22"/>
          <w:szCs w:val="22"/>
        </w:rPr>
        <w:t xml:space="preserve">Kalle </w:t>
      </w:r>
      <w:proofErr w:type="spellStart"/>
      <w:r w:rsidR="004B59E1" w:rsidRPr="004B59E1">
        <w:rPr>
          <w:sz w:val="22"/>
          <w:szCs w:val="22"/>
        </w:rPr>
        <w:t>Komissarov</w:t>
      </w:r>
      <w:proofErr w:type="spellEnd"/>
      <w:r w:rsidRPr="004B59E1">
        <w:rPr>
          <w:sz w:val="22"/>
          <w:szCs w:val="22"/>
        </w:rPr>
        <w:tab/>
      </w:r>
      <w:r w:rsidRPr="004B59E1">
        <w:rPr>
          <w:i/>
          <w:sz w:val="22"/>
          <w:szCs w:val="22"/>
        </w:rPr>
        <w:t>Allkirjastatud digitaalselt</w:t>
      </w:r>
    </w:p>
    <w:p w14:paraId="06C66489" w14:textId="3CB3F2A4" w:rsidR="001235D5" w:rsidRPr="004B59E1" w:rsidRDefault="001235D5" w:rsidP="006E7151">
      <w:pPr>
        <w:spacing w:after="60"/>
        <w:jc w:val="both"/>
        <w:rPr>
          <w:i/>
          <w:sz w:val="22"/>
          <w:szCs w:val="22"/>
        </w:rPr>
      </w:pPr>
      <w:r w:rsidRPr="004B59E1">
        <w:rPr>
          <w:sz w:val="22"/>
          <w:szCs w:val="22"/>
        </w:rPr>
        <w:t>Jurist</w:t>
      </w:r>
      <w:r w:rsidRPr="004B59E1">
        <w:rPr>
          <w:sz w:val="22"/>
          <w:szCs w:val="22"/>
        </w:rPr>
        <w:tab/>
      </w:r>
      <w:r w:rsidRPr="004B59E1">
        <w:rPr>
          <w:sz w:val="22"/>
          <w:szCs w:val="22"/>
        </w:rPr>
        <w:tab/>
      </w:r>
      <w:r w:rsidRPr="004B59E1">
        <w:rPr>
          <w:sz w:val="22"/>
          <w:szCs w:val="22"/>
        </w:rPr>
        <w:tab/>
      </w:r>
      <w:r w:rsidRPr="004B59E1">
        <w:rPr>
          <w:sz w:val="22"/>
          <w:szCs w:val="22"/>
        </w:rPr>
        <w:tab/>
      </w:r>
      <w:r w:rsidRPr="004B59E1">
        <w:rPr>
          <w:sz w:val="22"/>
          <w:szCs w:val="22"/>
        </w:rPr>
        <w:tab/>
      </w:r>
      <w:sdt>
        <w:sdtPr>
          <w:rPr>
            <w:sz w:val="22"/>
            <w:szCs w:val="22"/>
          </w:rPr>
          <w:alias w:val="Hankekomisjoni jurist"/>
          <w:id w:val="135763895"/>
          <w:placeholder>
            <w:docPart w:val="3217F52F4BBC4C3A87CF520492EA7354"/>
          </w:placeholder>
          <w:dataBinding w:prefixMappings="xmlns:ns0='http://schemas.microsoft.com/office/2006/metadata/properties' xmlns:ns1='http://www.w3.org/2001/XMLSchema-instance' xmlns:ns2='B531D0F3-82B4-4565-99B8-5DA8F917BE36' xmlns:ns3='b531d0f3-82b4-4565-99b8-5da8f917be36' " w:xpath="/ns0:properties[1]/documentManagement[1]/ns2:ProcurementComissionLawyer[1]" w:storeItemID="{B5D4C01B-269B-4E15-B085-6E971A2C837B}"/>
          <w:text/>
        </w:sdtPr>
        <w:sdtEndPr/>
        <w:sdtContent>
          <w:r w:rsidR="004B06DF" w:rsidRPr="004B59E1">
            <w:rPr>
              <w:sz w:val="22"/>
              <w:szCs w:val="22"/>
            </w:rPr>
            <w:t>Alo Pikk</w:t>
          </w:r>
        </w:sdtContent>
      </w:sdt>
      <w:r w:rsidRPr="004B59E1">
        <w:rPr>
          <w:sz w:val="22"/>
          <w:szCs w:val="22"/>
        </w:rPr>
        <w:t xml:space="preserve"> </w:t>
      </w:r>
      <w:r w:rsidRPr="004B59E1">
        <w:rPr>
          <w:sz w:val="22"/>
          <w:szCs w:val="22"/>
        </w:rPr>
        <w:tab/>
      </w:r>
      <w:r w:rsidRPr="004B59E1">
        <w:rPr>
          <w:sz w:val="22"/>
          <w:szCs w:val="22"/>
        </w:rPr>
        <w:tab/>
      </w:r>
      <w:r w:rsidRPr="004B59E1">
        <w:rPr>
          <w:i/>
          <w:sz w:val="22"/>
          <w:szCs w:val="22"/>
        </w:rPr>
        <w:t>Allkirjastatud digitaalselt</w:t>
      </w:r>
    </w:p>
    <w:p w14:paraId="27BA0EE2" w14:textId="20310168" w:rsidR="00A72D5B" w:rsidRPr="004B59E1" w:rsidRDefault="00EB65EF" w:rsidP="006E7151">
      <w:pPr>
        <w:spacing w:after="60"/>
        <w:jc w:val="both"/>
        <w:rPr>
          <w:sz w:val="22"/>
          <w:szCs w:val="22"/>
        </w:rPr>
      </w:pPr>
      <w:r w:rsidRPr="004B59E1">
        <w:rPr>
          <w:sz w:val="22"/>
          <w:szCs w:val="22"/>
        </w:rPr>
        <w:t>K</w:t>
      </w:r>
      <w:r w:rsidR="003225F5" w:rsidRPr="004B59E1">
        <w:rPr>
          <w:sz w:val="22"/>
          <w:szCs w:val="22"/>
        </w:rPr>
        <w:t>innisvaraarenduse projektijuht</w:t>
      </w:r>
      <w:r w:rsidR="00A72D5B" w:rsidRPr="004B59E1">
        <w:rPr>
          <w:sz w:val="22"/>
          <w:szCs w:val="22"/>
        </w:rPr>
        <w:tab/>
      </w:r>
      <w:r w:rsidR="00A72D5B" w:rsidRPr="004B59E1">
        <w:rPr>
          <w:sz w:val="22"/>
          <w:szCs w:val="22"/>
        </w:rPr>
        <w:tab/>
      </w:r>
      <w:r w:rsidR="00E04181" w:rsidRPr="004B59E1">
        <w:rPr>
          <w:sz w:val="22"/>
          <w:szCs w:val="22"/>
        </w:rPr>
        <w:t>Ja</w:t>
      </w:r>
      <w:r w:rsidR="009777E8" w:rsidRPr="004B59E1">
        <w:rPr>
          <w:sz w:val="22"/>
          <w:szCs w:val="22"/>
        </w:rPr>
        <w:t xml:space="preserve">anus Müller    </w:t>
      </w:r>
      <w:r w:rsidR="00A72D5B" w:rsidRPr="004B59E1">
        <w:rPr>
          <w:sz w:val="22"/>
          <w:szCs w:val="22"/>
        </w:rPr>
        <w:tab/>
      </w:r>
      <w:r w:rsidR="00A72D5B" w:rsidRPr="004B59E1">
        <w:rPr>
          <w:i/>
          <w:sz w:val="22"/>
          <w:szCs w:val="22"/>
        </w:rPr>
        <w:t>Allkirjastatud digitaalselt</w:t>
      </w:r>
    </w:p>
    <w:p w14:paraId="0B6AFE85" w14:textId="21A23F07" w:rsidR="00164954" w:rsidRPr="009777E8" w:rsidRDefault="00164954" w:rsidP="006E7151">
      <w:pPr>
        <w:spacing w:after="60"/>
        <w:jc w:val="both"/>
        <w:rPr>
          <w:i/>
          <w:sz w:val="22"/>
          <w:szCs w:val="22"/>
        </w:rPr>
      </w:pPr>
      <w:r w:rsidRPr="009777E8">
        <w:rPr>
          <w:sz w:val="22"/>
          <w:szCs w:val="22"/>
        </w:rPr>
        <w:t>Projektidirektor</w:t>
      </w:r>
      <w:r w:rsidRPr="009777E8">
        <w:rPr>
          <w:sz w:val="22"/>
          <w:szCs w:val="22"/>
        </w:rPr>
        <w:tab/>
      </w:r>
      <w:r w:rsidRPr="009777E8">
        <w:rPr>
          <w:sz w:val="22"/>
          <w:szCs w:val="22"/>
        </w:rPr>
        <w:tab/>
      </w:r>
      <w:r w:rsidRPr="009777E8">
        <w:rPr>
          <w:sz w:val="22"/>
          <w:szCs w:val="22"/>
        </w:rPr>
        <w:tab/>
      </w:r>
      <w:r w:rsidRPr="009777E8">
        <w:rPr>
          <w:sz w:val="22"/>
          <w:szCs w:val="22"/>
        </w:rPr>
        <w:tab/>
        <w:t>Raivo Toom</w:t>
      </w:r>
      <w:r w:rsidRPr="009777E8">
        <w:rPr>
          <w:sz w:val="22"/>
          <w:szCs w:val="22"/>
        </w:rPr>
        <w:tab/>
      </w:r>
      <w:r w:rsidRPr="009777E8">
        <w:rPr>
          <w:sz w:val="22"/>
          <w:szCs w:val="22"/>
        </w:rPr>
        <w:tab/>
      </w:r>
      <w:r w:rsidRPr="009777E8">
        <w:rPr>
          <w:i/>
          <w:sz w:val="22"/>
          <w:szCs w:val="22"/>
        </w:rPr>
        <w:t>Allkirjastatud digitaalselt</w:t>
      </w:r>
    </w:p>
    <w:p w14:paraId="796C22DF" w14:textId="31ECFB39" w:rsidR="00483D49" w:rsidRDefault="00483D49" w:rsidP="006E7151">
      <w:pPr>
        <w:spacing w:after="60"/>
        <w:jc w:val="both"/>
        <w:rPr>
          <w:sz w:val="22"/>
          <w:szCs w:val="22"/>
        </w:rPr>
      </w:pPr>
      <w:r>
        <w:rPr>
          <w:sz w:val="22"/>
          <w:szCs w:val="22"/>
        </w:rPr>
        <w:t>Objekti haldur</w:t>
      </w:r>
      <w:r>
        <w:rPr>
          <w:sz w:val="22"/>
          <w:szCs w:val="22"/>
        </w:rPr>
        <w:tab/>
      </w:r>
      <w:r>
        <w:rPr>
          <w:sz w:val="22"/>
          <w:szCs w:val="22"/>
        </w:rPr>
        <w:tab/>
      </w:r>
      <w:r>
        <w:rPr>
          <w:sz w:val="22"/>
          <w:szCs w:val="22"/>
        </w:rPr>
        <w:tab/>
      </w:r>
      <w:r>
        <w:rPr>
          <w:sz w:val="22"/>
          <w:szCs w:val="22"/>
        </w:rPr>
        <w:tab/>
        <w:t>Agne Laurand</w:t>
      </w:r>
      <w:r>
        <w:rPr>
          <w:sz w:val="22"/>
          <w:szCs w:val="22"/>
        </w:rPr>
        <w:tab/>
      </w:r>
      <w:r>
        <w:rPr>
          <w:sz w:val="22"/>
          <w:szCs w:val="22"/>
        </w:rPr>
        <w:tab/>
      </w:r>
      <w:r w:rsidRPr="009777E8">
        <w:rPr>
          <w:i/>
          <w:sz w:val="22"/>
          <w:szCs w:val="22"/>
        </w:rPr>
        <w:t>Allkirjastatud digitaalselt</w:t>
      </w:r>
    </w:p>
    <w:p w14:paraId="40DA372F" w14:textId="666750BD" w:rsidR="00483D49" w:rsidRDefault="00483D49" w:rsidP="006E7151">
      <w:pPr>
        <w:spacing w:after="60"/>
        <w:jc w:val="both"/>
        <w:rPr>
          <w:sz w:val="22"/>
          <w:szCs w:val="22"/>
        </w:rPr>
      </w:pPr>
      <w:proofErr w:type="spellStart"/>
      <w:r>
        <w:rPr>
          <w:sz w:val="22"/>
          <w:szCs w:val="22"/>
        </w:rPr>
        <w:t>Välisrahastusprojektide</w:t>
      </w:r>
      <w:proofErr w:type="spellEnd"/>
      <w:r>
        <w:rPr>
          <w:sz w:val="22"/>
          <w:szCs w:val="22"/>
        </w:rPr>
        <w:t xml:space="preserve"> koordinaator</w:t>
      </w:r>
      <w:r>
        <w:rPr>
          <w:sz w:val="22"/>
          <w:szCs w:val="22"/>
        </w:rPr>
        <w:tab/>
        <w:t xml:space="preserve">Reet </w:t>
      </w:r>
      <w:proofErr w:type="spellStart"/>
      <w:r>
        <w:rPr>
          <w:sz w:val="22"/>
          <w:szCs w:val="22"/>
        </w:rPr>
        <w:t>Rehtsalu</w:t>
      </w:r>
      <w:proofErr w:type="spellEnd"/>
      <w:r>
        <w:rPr>
          <w:sz w:val="22"/>
          <w:szCs w:val="22"/>
        </w:rPr>
        <w:tab/>
      </w:r>
      <w:r>
        <w:rPr>
          <w:sz w:val="22"/>
          <w:szCs w:val="22"/>
        </w:rPr>
        <w:tab/>
      </w:r>
      <w:r w:rsidRPr="009777E8">
        <w:rPr>
          <w:i/>
          <w:sz w:val="22"/>
          <w:szCs w:val="22"/>
        </w:rPr>
        <w:t>Allkirjastatud digitaalselt</w:t>
      </w:r>
    </w:p>
    <w:p w14:paraId="1510115C" w14:textId="2ACF9AA3" w:rsidR="003E0875" w:rsidRPr="009777E8" w:rsidRDefault="003E0875" w:rsidP="006E7151">
      <w:pPr>
        <w:spacing w:after="60"/>
        <w:jc w:val="both"/>
        <w:rPr>
          <w:i/>
          <w:sz w:val="22"/>
          <w:szCs w:val="22"/>
        </w:rPr>
      </w:pPr>
      <w:r w:rsidRPr="009777E8">
        <w:rPr>
          <w:sz w:val="22"/>
          <w:szCs w:val="22"/>
        </w:rPr>
        <w:t>Kliendi esindaja</w:t>
      </w:r>
      <w:r w:rsidRPr="009777E8">
        <w:rPr>
          <w:sz w:val="22"/>
          <w:szCs w:val="22"/>
        </w:rPr>
        <w:tab/>
      </w:r>
      <w:r w:rsidRPr="009777E8">
        <w:rPr>
          <w:sz w:val="22"/>
          <w:szCs w:val="22"/>
        </w:rPr>
        <w:tab/>
      </w:r>
      <w:r w:rsidR="004B06DF" w:rsidRPr="009777E8">
        <w:rPr>
          <w:sz w:val="22"/>
          <w:szCs w:val="22"/>
        </w:rPr>
        <w:tab/>
      </w:r>
      <w:r w:rsidR="009777E8" w:rsidRPr="009777E8">
        <w:rPr>
          <w:sz w:val="22"/>
          <w:szCs w:val="22"/>
        </w:rPr>
        <w:t xml:space="preserve">Grete-Stina </w:t>
      </w:r>
      <w:proofErr w:type="spellStart"/>
      <w:r w:rsidR="009777E8" w:rsidRPr="009777E8">
        <w:rPr>
          <w:sz w:val="22"/>
          <w:szCs w:val="22"/>
        </w:rPr>
        <w:t>Haaristo</w:t>
      </w:r>
      <w:proofErr w:type="spellEnd"/>
      <w:r w:rsidR="009777E8" w:rsidRPr="009777E8">
        <w:rPr>
          <w:sz w:val="22"/>
          <w:szCs w:val="22"/>
        </w:rPr>
        <w:t xml:space="preserve">     </w:t>
      </w:r>
      <w:r w:rsidRPr="009777E8">
        <w:rPr>
          <w:i/>
          <w:sz w:val="22"/>
          <w:szCs w:val="22"/>
        </w:rPr>
        <w:t>Allkirjastatud digitaalselt</w:t>
      </w:r>
    </w:p>
    <w:p w14:paraId="0C80CD7E" w14:textId="2DED18E7" w:rsidR="000446BA" w:rsidRDefault="007D5922" w:rsidP="004974B8">
      <w:pPr>
        <w:spacing w:after="60"/>
        <w:jc w:val="both"/>
        <w:rPr>
          <w:i/>
          <w:sz w:val="22"/>
          <w:szCs w:val="22"/>
        </w:rPr>
      </w:pPr>
      <w:r w:rsidRPr="009777E8">
        <w:rPr>
          <w:sz w:val="22"/>
          <w:szCs w:val="22"/>
        </w:rPr>
        <w:t>Kinnisvaraarenduse direktor</w:t>
      </w:r>
      <w:r w:rsidRPr="009777E8">
        <w:rPr>
          <w:sz w:val="22"/>
          <w:szCs w:val="22"/>
        </w:rPr>
        <w:tab/>
      </w:r>
      <w:r w:rsidR="000446BA" w:rsidRPr="009777E8">
        <w:rPr>
          <w:sz w:val="22"/>
          <w:szCs w:val="22"/>
        </w:rPr>
        <w:tab/>
        <w:t>Mihkel Mäger</w:t>
      </w:r>
      <w:r w:rsidR="0095701A" w:rsidRPr="009777E8">
        <w:rPr>
          <w:sz w:val="22"/>
          <w:szCs w:val="22"/>
        </w:rPr>
        <w:tab/>
      </w:r>
      <w:r w:rsidR="000446BA" w:rsidRPr="009777E8">
        <w:rPr>
          <w:sz w:val="22"/>
          <w:szCs w:val="22"/>
        </w:rPr>
        <w:tab/>
      </w:r>
      <w:r w:rsidR="000446BA" w:rsidRPr="009777E8">
        <w:rPr>
          <w:i/>
          <w:sz w:val="22"/>
          <w:szCs w:val="22"/>
        </w:rPr>
        <w:t>Allkirjastatud digitaalselt</w:t>
      </w:r>
    </w:p>
    <w:p w14:paraId="3478D79C" w14:textId="1AF44C72" w:rsidR="003E0875" w:rsidRDefault="003E0875" w:rsidP="003E0875"/>
    <w:p w14:paraId="292583E9" w14:textId="1F425AF6" w:rsidR="003E0875" w:rsidRDefault="003E0875" w:rsidP="003E0875"/>
    <w:p w14:paraId="3875E275" w14:textId="77777777" w:rsidR="003E0875" w:rsidRPr="003E0875" w:rsidRDefault="003E0875" w:rsidP="003E0875"/>
    <w:p w14:paraId="253F6348" w14:textId="7C140038" w:rsidR="006E7151" w:rsidRPr="00573A83" w:rsidRDefault="00A24A4E" w:rsidP="007820B0">
      <w:pPr>
        <w:pStyle w:val="Heading1"/>
        <w:rPr>
          <w:rFonts w:cs="Times New Roman"/>
        </w:rPr>
      </w:pPr>
      <w:bookmarkStart w:id="0" w:name="_Toc322704818"/>
      <w:r w:rsidRPr="00573A83">
        <w:rPr>
          <w:rFonts w:cs="Times New Roman"/>
        </w:rPr>
        <w:lastRenderedPageBreak/>
        <w:t>KONKURSI</w:t>
      </w:r>
      <w:r w:rsidR="006E7151" w:rsidRPr="00573A83">
        <w:rPr>
          <w:rFonts w:cs="Times New Roman"/>
        </w:rPr>
        <w:t xml:space="preserve"> ANDMED</w:t>
      </w:r>
      <w:bookmarkEnd w:id="0"/>
    </w:p>
    <w:tbl>
      <w:tblPr>
        <w:tblStyle w:val="TableGrid"/>
        <w:tblW w:w="9377" w:type="dxa"/>
        <w:tblInd w:w="108" w:type="dxa"/>
        <w:tblLook w:val="04A0" w:firstRow="1" w:lastRow="0" w:firstColumn="1" w:lastColumn="0" w:noHBand="0" w:noVBand="1"/>
      </w:tblPr>
      <w:tblGrid>
        <w:gridCol w:w="546"/>
        <w:gridCol w:w="2465"/>
        <w:gridCol w:w="6366"/>
      </w:tblGrid>
      <w:tr w:rsidR="002E5570" w:rsidRPr="00573A83" w14:paraId="253F634C" w14:textId="77777777" w:rsidTr="00312C3E">
        <w:tc>
          <w:tcPr>
            <w:tcW w:w="546" w:type="dxa"/>
          </w:tcPr>
          <w:p w14:paraId="253F6349" w14:textId="77777777" w:rsidR="002E5570" w:rsidRPr="00573A83" w:rsidRDefault="001B6290" w:rsidP="008267F3">
            <w:pPr>
              <w:spacing w:before="120" w:after="60"/>
              <w:rPr>
                <w:sz w:val="22"/>
                <w:szCs w:val="22"/>
              </w:rPr>
            </w:pPr>
            <w:r w:rsidRPr="00573A83">
              <w:rPr>
                <w:sz w:val="22"/>
                <w:szCs w:val="22"/>
              </w:rPr>
              <w:t>1</w:t>
            </w:r>
          </w:p>
        </w:tc>
        <w:tc>
          <w:tcPr>
            <w:tcW w:w="2465" w:type="dxa"/>
            <w:vAlign w:val="center"/>
          </w:tcPr>
          <w:p w14:paraId="253F634A" w14:textId="781D3ABA" w:rsidR="002E5570" w:rsidRPr="00573A83" w:rsidRDefault="007C5CE8" w:rsidP="00B6473B">
            <w:pPr>
              <w:spacing w:before="120" w:after="60"/>
              <w:rPr>
                <w:sz w:val="22"/>
                <w:szCs w:val="22"/>
              </w:rPr>
            </w:pPr>
            <w:r w:rsidRPr="007C5CE8">
              <w:rPr>
                <w:sz w:val="22"/>
                <w:szCs w:val="22"/>
              </w:rPr>
              <w:t>Kunstiteose tellija</w:t>
            </w:r>
          </w:p>
        </w:tc>
        <w:tc>
          <w:tcPr>
            <w:tcW w:w="6366" w:type="dxa"/>
            <w:vAlign w:val="center"/>
          </w:tcPr>
          <w:p w14:paraId="253F634B" w14:textId="75422323" w:rsidR="002E5570" w:rsidRPr="00573A83" w:rsidRDefault="00E77B7E" w:rsidP="008267F3">
            <w:pPr>
              <w:spacing w:before="120" w:after="60"/>
              <w:jc w:val="both"/>
              <w:rPr>
                <w:sz w:val="22"/>
                <w:szCs w:val="22"/>
              </w:rPr>
            </w:pPr>
            <w:sdt>
              <w:sdtPr>
                <w:rPr>
                  <w:b/>
                </w:rPr>
                <w:alias w:val="Hankija"/>
                <w:id w:val="-708725881"/>
                <w:placeholder>
                  <w:docPart w:val="F03A8534AFF6424F8345818B9AD1D854"/>
                </w:placeholder>
                <w:dataBinding w:prefixMappings="xmlns:ns0='http://schemas.microsoft.com/office/2006/metadata/properties' xmlns:ns1='http://www.w3.org/2001/XMLSchema-instance' xmlns:ns2='B531D0F3-82B4-4565-99B8-5DA8F917BE36' xmlns:ns3='b531d0f3-82b4-4565-99b8-5da8f917be36' " w:xpath="/ns0:properties[1]/documentManagement[1]/ns2:ProcurementProvider[1]" w:storeItemID="{B5D4C01B-269B-4E15-B085-6E971A2C837B}"/>
                <w:comboBox w:lastValue="HARIDUS- JA TEADUSMINISTEERIUM">
                  <w:listItem w:value="[Hankija]"/>
                </w:comboBox>
              </w:sdtPr>
              <w:sdtEndPr/>
              <w:sdtContent>
                <w:r w:rsidR="00601667">
                  <w:rPr>
                    <w:b/>
                  </w:rPr>
                  <w:t>HARIDUS- JA TEADUSMINISTEERIUM</w:t>
                </w:r>
              </w:sdtContent>
            </w:sdt>
            <w:r w:rsidR="002E5570" w:rsidRPr="00573A83">
              <w:rPr>
                <w:sz w:val="22"/>
                <w:szCs w:val="22"/>
              </w:rPr>
              <w:t xml:space="preserve"> </w:t>
            </w:r>
          </w:p>
        </w:tc>
      </w:tr>
      <w:tr w:rsidR="002E5570" w:rsidRPr="00573A83" w14:paraId="253F6350" w14:textId="77777777" w:rsidTr="00312C3E">
        <w:tc>
          <w:tcPr>
            <w:tcW w:w="546" w:type="dxa"/>
          </w:tcPr>
          <w:p w14:paraId="253F634D" w14:textId="77777777" w:rsidR="002E5570" w:rsidRPr="00573A83" w:rsidRDefault="001B6290" w:rsidP="008267F3">
            <w:pPr>
              <w:spacing w:before="120" w:after="60"/>
              <w:rPr>
                <w:sz w:val="22"/>
                <w:szCs w:val="22"/>
              </w:rPr>
            </w:pPr>
            <w:r w:rsidRPr="00573A83">
              <w:rPr>
                <w:sz w:val="22"/>
                <w:szCs w:val="22"/>
              </w:rPr>
              <w:t>2</w:t>
            </w:r>
          </w:p>
        </w:tc>
        <w:tc>
          <w:tcPr>
            <w:tcW w:w="2465" w:type="dxa"/>
            <w:vAlign w:val="center"/>
          </w:tcPr>
          <w:p w14:paraId="253F634E" w14:textId="20313004" w:rsidR="002E5570" w:rsidRPr="00573A83" w:rsidRDefault="00EF6B46" w:rsidP="008267F3">
            <w:pPr>
              <w:spacing w:before="120" w:after="60"/>
              <w:rPr>
                <w:sz w:val="22"/>
                <w:szCs w:val="22"/>
              </w:rPr>
            </w:pPr>
            <w:r w:rsidRPr="00573A83">
              <w:rPr>
                <w:sz w:val="22"/>
                <w:szCs w:val="22"/>
              </w:rPr>
              <w:t>Konkursi korraldaja</w:t>
            </w:r>
          </w:p>
        </w:tc>
        <w:tc>
          <w:tcPr>
            <w:tcW w:w="6366" w:type="dxa"/>
            <w:vAlign w:val="center"/>
          </w:tcPr>
          <w:p w14:paraId="253F634F" w14:textId="4BAD8895" w:rsidR="002E5570" w:rsidRPr="00573A83" w:rsidRDefault="00FD4B0D" w:rsidP="00FD4B0D">
            <w:pPr>
              <w:spacing w:before="120" w:after="60"/>
              <w:jc w:val="both"/>
              <w:rPr>
                <w:sz w:val="22"/>
                <w:szCs w:val="22"/>
              </w:rPr>
            </w:pPr>
            <w:r w:rsidRPr="00573A83">
              <w:rPr>
                <w:sz w:val="22"/>
                <w:szCs w:val="22"/>
              </w:rPr>
              <w:t>Riigi Kinnisvara</w:t>
            </w:r>
            <w:r w:rsidR="00666195" w:rsidRPr="00573A83">
              <w:rPr>
                <w:sz w:val="22"/>
                <w:szCs w:val="22"/>
              </w:rPr>
              <w:t xml:space="preserve"> AS </w:t>
            </w:r>
            <w:r w:rsidR="00B05B64" w:rsidRPr="00573A83">
              <w:rPr>
                <w:sz w:val="22"/>
                <w:szCs w:val="22"/>
              </w:rPr>
              <w:t xml:space="preserve">(registrikood </w:t>
            </w:r>
            <w:sdt>
              <w:sdtPr>
                <w:rPr>
                  <w:sz w:val="22"/>
                  <w:szCs w:val="22"/>
                </w:rPr>
                <w:alias w:val="Hankijate registrikoodid"/>
                <w:id w:val="-1264679272"/>
                <w:placeholder>
                  <w:docPart w:val="D65BC768A24541D798B35F12BA3A9E8C"/>
                </w:placeholder>
                <w:dataBinding w:prefixMappings="xmlns:ns0='http://schemas.microsoft.com/office/2006/metadata/properties' xmlns:ns1='http://www.w3.org/2001/XMLSchema-instance' xmlns:ns2='B531D0F3-82B4-4565-99B8-5DA8F917BE36' xmlns:ns3='b531d0f3-82b4-4565-99b8-5da8f917be36' " w:xpath="/ns0:properties[1]/documentManagement[1]/ns3:ContractorCodes[1]" w:storeItemID="{B5D4C01B-269B-4E15-B085-6E971A2C837B}"/>
                <w:text w:multiLine="1"/>
              </w:sdtPr>
              <w:sdtEndPr/>
              <w:sdtContent>
                <w:r w:rsidR="00AA4A4C" w:rsidRPr="00AA4A4C">
                  <w:rPr>
                    <w:sz w:val="22"/>
                    <w:szCs w:val="22"/>
                  </w:rPr>
                  <w:t>10788733</w:t>
                </w:r>
              </w:sdtContent>
            </w:sdt>
            <w:r w:rsidR="00B05B64" w:rsidRPr="00573A83">
              <w:rPr>
                <w:sz w:val="22"/>
                <w:szCs w:val="22"/>
              </w:rPr>
              <w:t>)</w:t>
            </w:r>
          </w:p>
        </w:tc>
      </w:tr>
      <w:tr w:rsidR="002E5570" w:rsidRPr="00573A83" w14:paraId="253F6354" w14:textId="77777777" w:rsidTr="00890685">
        <w:tc>
          <w:tcPr>
            <w:tcW w:w="546" w:type="dxa"/>
          </w:tcPr>
          <w:p w14:paraId="253F6351" w14:textId="77777777" w:rsidR="002E5570" w:rsidRPr="00573A83" w:rsidRDefault="001B6290" w:rsidP="008267F3">
            <w:pPr>
              <w:spacing w:before="120" w:after="60"/>
              <w:rPr>
                <w:sz w:val="22"/>
                <w:szCs w:val="22"/>
              </w:rPr>
            </w:pPr>
            <w:r w:rsidRPr="00573A83">
              <w:rPr>
                <w:sz w:val="22"/>
                <w:szCs w:val="22"/>
              </w:rPr>
              <w:t>3</w:t>
            </w:r>
          </w:p>
        </w:tc>
        <w:tc>
          <w:tcPr>
            <w:tcW w:w="2465" w:type="dxa"/>
          </w:tcPr>
          <w:p w14:paraId="253F6352" w14:textId="642D3FED" w:rsidR="002E5570" w:rsidRPr="00573A83" w:rsidRDefault="00B6473B" w:rsidP="00890685">
            <w:pPr>
              <w:spacing w:before="120" w:after="60"/>
              <w:rPr>
                <w:sz w:val="22"/>
                <w:szCs w:val="22"/>
              </w:rPr>
            </w:pPr>
            <w:r w:rsidRPr="00573A83">
              <w:rPr>
                <w:sz w:val="22"/>
                <w:szCs w:val="22"/>
              </w:rPr>
              <w:t xml:space="preserve">Konkursi </w:t>
            </w:r>
            <w:r w:rsidR="002E5570" w:rsidRPr="00573A83">
              <w:rPr>
                <w:sz w:val="22"/>
                <w:szCs w:val="22"/>
              </w:rPr>
              <w:t>nimetus</w:t>
            </w:r>
          </w:p>
        </w:tc>
        <w:tc>
          <w:tcPr>
            <w:tcW w:w="6366" w:type="dxa"/>
            <w:vAlign w:val="center"/>
          </w:tcPr>
          <w:p w14:paraId="253F6353" w14:textId="4150D850" w:rsidR="002E5570" w:rsidRPr="00573A83" w:rsidRDefault="00E77B7E" w:rsidP="005361B7">
            <w:pPr>
              <w:spacing w:before="120" w:after="60"/>
              <w:jc w:val="both"/>
              <w:rPr>
                <w:sz w:val="22"/>
                <w:szCs w:val="22"/>
              </w:rPr>
            </w:pPr>
            <w:sdt>
              <w:sdtPr>
                <w:rPr>
                  <w:b/>
                  <w:color w:val="000000"/>
                  <w:sz w:val="22"/>
                  <w:szCs w:val="22"/>
                </w:rPr>
                <w:alias w:val="Hanke nimetus (HD pealkiri)"/>
                <w:id w:val="-995645288"/>
                <w:placeholder>
                  <w:docPart w:val="2EA9CC2C274C481C9FDC9EE1A6919EDD"/>
                </w:placeholder>
                <w:dataBinding w:prefixMappings="xmlns:ns0='http://schemas.microsoft.com/office/2006/metadata/properties' xmlns:ns1='http://www.w3.org/2001/XMLSchema-instance' xmlns:ns2='B531D0F3-82B4-4565-99B8-5DA8F917BE36' xmlns:ns3='b531d0f3-82b4-4565-99b8-5da8f917be36' " w:xpath="/ns0:properties[1]/documentManagement[1]/ns2:ProcurementName[1]" w:storeItemID="{B5D4C01B-269B-4E15-B085-6E971A2C837B}"/>
                <w:text/>
              </w:sdtPr>
              <w:sdtEndPr/>
              <w:sdtContent>
                <w:r w:rsidR="00E74820">
                  <w:rPr>
                    <w:b/>
                    <w:color w:val="000000"/>
                    <w:sz w:val="22"/>
                    <w:szCs w:val="22"/>
                  </w:rPr>
                  <w:t>Tabasalu riigigümnaasiumi kunstikonkurss</w:t>
                </w:r>
              </w:sdtContent>
            </w:sdt>
            <w:r w:rsidR="002E5570" w:rsidRPr="00573A83">
              <w:rPr>
                <w:b/>
                <w:sz w:val="22"/>
                <w:szCs w:val="22"/>
              </w:rPr>
              <w:t xml:space="preserve"> </w:t>
            </w:r>
            <w:r w:rsidR="002E5570" w:rsidRPr="00573A83">
              <w:rPr>
                <w:sz w:val="22"/>
                <w:szCs w:val="22"/>
              </w:rPr>
              <w:t xml:space="preserve">(edaspidi nimetatud </w:t>
            </w:r>
            <w:r w:rsidR="002E5570" w:rsidRPr="00573A83">
              <w:rPr>
                <w:b/>
                <w:sz w:val="22"/>
                <w:szCs w:val="22"/>
              </w:rPr>
              <w:t>konkurss</w:t>
            </w:r>
            <w:r w:rsidR="002E5570" w:rsidRPr="00F01CD3">
              <w:rPr>
                <w:sz w:val="22"/>
                <w:szCs w:val="22"/>
              </w:rPr>
              <w:t>)</w:t>
            </w:r>
          </w:p>
        </w:tc>
      </w:tr>
      <w:tr w:rsidR="001B6290" w:rsidRPr="00573A83" w14:paraId="253F6358" w14:textId="77777777" w:rsidTr="00890685">
        <w:tc>
          <w:tcPr>
            <w:tcW w:w="546" w:type="dxa"/>
          </w:tcPr>
          <w:p w14:paraId="253F6355" w14:textId="77777777" w:rsidR="001B6290" w:rsidRPr="00573A83" w:rsidRDefault="001B6290" w:rsidP="008267F3">
            <w:pPr>
              <w:spacing w:before="120" w:after="60"/>
              <w:rPr>
                <w:sz w:val="22"/>
                <w:szCs w:val="22"/>
              </w:rPr>
            </w:pPr>
            <w:r w:rsidRPr="00573A83">
              <w:rPr>
                <w:sz w:val="22"/>
                <w:szCs w:val="22"/>
              </w:rPr>
              <w:t>4</w:t>
            </w:r>
          </w:p>
        </w:tc>
        <w:tc>
          <w:tcPr>
            <w:tcW w:w="2465" w:type="dxa"/>
          </w:tcPr>
          <w:p w14:paraId="253F6356" w14:textId="50F7907F" w:rsidR="001B6290" w:rsidRPr="00573A83" w:rsidRDefault="00B6473B" w:rsidP="00890685">
            <w:pPr>
              <w:spacing w:before="120" w:after="60"/>
              <w:rPr>
                <w:sz w:val="22"/>
                <w:szCs w:val="22"/>
              </w:rPr>
            </w:pPr>
            <w:r w:rsidRPr="00573A83">
              <w:rPr>
                <w:sz w:val="22"/>
                <w:szCs w:val="22"/>
              </w:rPr>
              <w:t>K</w:t>
            </w:r>
            <w:r w:rsidR="001B6290" w:rsidRPr="00573A83">
              <w:rPr>
                <w:sz w:val="22"/>
                <w:szCs w:val="22"/>
              </w:rPr>
              <w:t>onkursi eesmärk</w:t>
            </w:r>
          </w:p>
        </w:tc>
        <w:tc>
          <w:tcPr>
            <w:tcW w:w="6366" w:type="dxa"/>
            <w:vAlign w:val="center"/>
          </w:tcPr>
          <w:p w14:paraId="253F6357" w14:textId="1A4BB355" w:rsidR="00D0380B" w:rsidRPr="004B59E1" w:rsidRDefault="00D0380B" w:rsidP="00FB49BE">
            <w:pPr>
              <w:jc w:val="both"/>
            </w:pPr>
            <w:r w:rsidRPr="009777E8">
              <w:rPr>
                <w:sz w:val="22"/>
                <w:szCs w:val="22"/>
              </w:rPr>
              <w:t>Konkursi eesmärk on selgitada välja konkursi võitja ning sõlmida tema  pakutud ideekavandi (edaspidi kavand) ja</w:t>
            </w:r>
            <w:r w:rsidR="00FB49BE" w:rsidRPr="009777E8">
              <w:rPr>
                <w:sz w:val="22"/>
                <w:szCs w:val="22"/>
              </w:rPr>
              <w:t xml:space="preserve"> RHS § 49 lg 1 p 2  alusel väljakuulutamiseta läbirääkimistega hankeleping (edaspidi hankeleping), </w:t>
            </w:r>
            <w:r w:rsidRPr="009777E8">
              <w:rPr>
                <w:sz w:val="22"/>
                <w:szCs w:val="22"/>
              </w:rPr>
              <w:t>millega tellitakse kujutava kunsti teos(</w:t>
            </w:r>
            <w:proofErr w:type="spellStart"/>
            <w:r w:rsidRPr="009777E8">
              <w:rPr>
                <w:sz w:val="22"/>
                <w:szCs w:val="22"/>
              </w:rPr>
              <w:t>ed</w:t>
            </w:r>
            <w:proofErr w:type="spellEnd"/>
            <w:r w:rsidRPr="009777E8">
              <w:rPr>
                <w:sz w:val="22"/>
                <w:szCs w:val="22"/>
              </w:rPr>
              <w:t>) (edaspidi teos), mis on vallasa</w:t>
            </w:r>
            <w:r w:rsidR="00BF1F2C" w:rsidRPr="009777E8">
              <w:rPr>
                <w:sz w:val="22"/>
                <w:szCs w:val="22"/>
              </w:rPr>
              <w:t xml:space="preserve">sjad või </w:t>
            </w:r>
            <w:r w:rsidR="009777E8" w:rsidRPr="009777E8">
              <w:rPr>
                <w:sz w:val="22"/>
                <w:szCs w:val="22"/>
              </w:rPr>
              <w:t xml:space="preserve">Tabasalu riigigümnaasiumi </w:t>
            </w:r>
            <w:r w:rsidRPr="009777E8">
              <w:rPr>
                <w:sz w:val="22"/>
                <w:szCs w:val="22"/>
              </w:rPr>
              <w:t>olulised osad</w:t>
            </w:r>
            <w:r w:rsidR="00FD4B0D" w:rsidRPr="009777E8">
              <w:rPr>
                <w:sz w:val="22"/>
                <w:szCs w:val="22"/>
              </w:rPr>
              <w:t>,</w:t>
            </w:r>
            <w:r w:rsidRPr="009777E8">
              <w:rPr>
                <w:sz w:val="22"/>
                <w:szCs w:val="22"/>
              </w:rPr>
              <w:t xml:space="preserve"> </w:t>
            </w:r>
            <w:r w:rsidR="00045E99" w:rsidRPr="009777E8">
              <w:rPr>
                <w:sz w:val="22"/>
                <w:szCs w:val="22"/>
              </w:rPr>
              <w:t xml:space="preserve">ja mis pannakse avalikult ja püsivalt välja </w:t>
            </w:r>
            <w:r w:rsidR="009777E8" w:rsidRPr="004B59E1">
              <w:rPr>
                <w:sz w:val="22"/>
                <w:szCs w:val="22"/>
              </w:rPr>
              <w:t>Tabasalu riigigümnaasiumi kolmele seinapinnale</w:t>
            </w:r>
            <w:r w:rsidR="00175683" w:rsidRPr="004B59E1">
              <w:rPr>
                <w:sz w:val="22"/>
                <w:szCs w:val="22"/>
              </w:rPr>
              <w:t>: söökla otsaseinale</w:t>
            </w:r>
            <w:r w:rsidR="00401A12" w:rsidRPr="004B59E1">
              <w:rPr>
                <w:sz w:val="22"/>
                <w:szCs w:val="22"/>
              </w:rPr>
              <w:t xml:space="preserve"> 1.korrusel;</w:t>
            </w:r>
            <w:r w:rsidR="00175683" w:rsidRPr="004B59E1">
              <w:rPr>
                <w:sz w:val="22"/>
                <w:szCs w:val="22"/>
              </w:rPr>
              <w:t xml:space="preserve"> </w:t>
            </w:r>
            <w:r w:rsidR="00401A12" w:rsidRPr="004B59E1">
              <w:rPr>
                <w:sz w:val="22"/>
                <w:szCs w:val="22"/>
              </w:rPr>
              <w:t xml:space="preserve">õhuruumis paiknevale </w:t>
            </w:r>
            <w:r w:rsidR="00175683" w:rsidRPr="004B59E1">
              <w:rPr>
                <w:sz w:val="22"/>
                <w:szCs w:val="22"/>
              </w:rPr>
              <w:t>vahelise</w:t>
            </w:r>
            <w:r w:rsidR="00401A12" w:rsidRPr="004B59E1">
              <w:rPr>
                <w:sz w:val="22"/>
                <w:szCs w:val="22"/>
              </w:rPr>
              <w:t>le 1.5 ja 2. korruse seinale; suure trepi ülemisele otsaseinale 1.5 korrusel.</w:t>
            </w:r>
            <w:r w:rsidR="00AE79E5" w:rsidRPr="004B59E1">
              <w:rPr>
                <w:sz w:val="22"/>
                <w:szCs w:val="22"/>
              </w:rPr>
              <w:t xml:space="preserve"> </w:t>
            </w:r>
            <w:r w:rsidR="009446A9" w:rsidRPr="004B59E1">
              <w:rPr>
                <w:sz w:val="22"/>
                <w:szCs w:val="22"/>
              </w:rPr>
              <w:t>Hoone</w:t>
            </w:r>
            <w:r w:rsidR="004B59E1">
              <w:rPr>
                <w:sz w:val="22"/>
                <w:szCs w:val="22"/>
              </w:rPr>
              <w:t xml:space="preserve"> asukoht: </w:t>
            </w:r>
            <w:r w:rsidR="009777E8">
              <w:t>Tabasalu alevik, Harku vald, Harjumaa</w:t>
            </w:r>
            <w:r w:rsidR="00E55C69">
              <w:t>, Harku val</w:t>
            </w:r>
            <w:r w:rsidR="004B59E1">
              <w:t>d</w:t>
            </w:r>
            <w:r w:rsidR="00E55C69">
              <w:t xml:space="preserve">, Tabasalu alevik, Nooruse tn 6. </w:t>
            </w:r>
          </w:p>
        </w:tc>
      </w:tr>
      <w:tr w:rsidR="001B6290" w:rsidRPr="00573A83" w14:paraId="253F6369" w14:textId="77777777" w:rsidTr="00890685">
        <w:tc>
          <w:tcPr>
            <w:tcW w:w="546" w:type="dxa"/>
          </w:tcPr>
          <w:p w14:paraId="253F6365" w14:textId="5C54AF20" w:rsidR="001B6290" w:rsidRPr="00573A83" w:rsidRDefault="00EF6B46" w:rsidP="008267F3">
            <w:pPr>
              <w:spacing w:before="120" w:after="60"/>
              <w:rPr>
                <w:sz w:val="22"/>
                <w:szCs w:val="22"/>
              </w:rPr>
            </w:pPr>
            <w:r w:rsidRPr="00573A83">
              <w:rPr>
                <w:sz w:val="22"/>
                <w:szCs w:val="22"/>
              </w:rPr>
              <w:t>5</w:t>
            </w:r>
          </w:p>
        </w:tc>
        <w:tc>
          <w:tcPr>
            <w:tcW w:w="2465" w:type="dxa"/>
          </w:tcPr>
          <w:p w14:paraId="253F6366" w14:textId="15413CAB" w:rsidR="001B6290" w:rsidRPr="00573A83" w:rsidRDefault="00B6473B" w:rsidP="00890685">
            <w:pPr>
              <w:spacing w:before="120" w:after="60"/>
              <w:rPr>
                <w:sz w:val="22"/>
                <w:szCs w:val="22"/>
              </w:rPr>
            </w:pPr>
            <w:r w:rsidRPr="00573A83">
              <w:rPr>
                <w:sz w:val="22"/>
                <w:szCs w:val="22"/>
              </w:rPr>
              <w:t>K</w:t>
            </w:r>
            <w:r w:rsidR="001B6290" w:rsidRPr="00573A83">
              <w:rPr>
                <w:sz w:val="22"/>
                <w:szCs w:val="22"/>
              </w:rPr>
              <w:t xml:space="preserve">onkursi võitjalt tellitava teose maksumuse suurus </w:t>
            </w:r>
            <w:r w:rsidR="00AF0F35" w:rsidRPr="00573A83">
              <w:rPr>
                <w:sz w:val="22"/>
                <w:szCs w:val="22"/>
              </w:rPr>
              <w:t>(</w:t>
            </w:r>
            <w:r w:rsidR="001B6290" w:rsidRPr="00573A83">
              <w:rPr>
                <w:sz w:val="22"/>
                <w:szCs w:val="22"/>
              </w:rPr>
              <w:t>ilma käibemaksuta)</w:t>
            </w:r>
          </w:p>
        </w:tc>
        <w:tc>
          <w:tcPr>
            <w:tcW w:w="6366" w:type="dxa"/>
            <w:vAlign w:val="center"/>
          </w:tcPr>
          <w:p w14:paraId="50F0572B" w14:textId="478FE65B" w:rsidR="00126E5B" w:rsidRPr="001E248F" w:rsidRDefault="00E74820" w:rsidP="00CA783A">
            <w:pPr>
              <w:spacing w:after="60"/>
              <w:jc w:val="both"/>
              <w:rPr>
                <w:b/>
                <w:sz w:val="22"/>
                <w:szCs w:val="22"/>
              </w:rPr>
            </w:pPr>
            <w:r>
              <w:rPr>
                <w:b/>
                <w:sz w:val="22"/>
                <w:szCs w:val="22"/>
              </w:rPr>
              <w:t>65</w:t>
            </w:r>
            <w:r w:rsidR="00126E5B" w:rsidRPr="001E248F">
              <w:rPr>
                <w:b/>
                <w:sz w:val="22"/>
                <w:szCs w:val="22"/>
              </w:rPr>
              <w:t xml:space="preserve"> 000 eurot</w:t>
            </w:r>
          </w:p>
          <w:p w14:paraId="253F6368" w14:textId="5DF9BDB9" w:rsidR="001B6290" w:rsidRPr="00573A83" w:rsidRDefault="00FD4B0D" w:rsidP="00CA783A">
            <w:pPr>
              <w:spacing w:after="60"/>
              <w:jc w:val="both"/>
              <w:rPr>
                <w:sz w:val="22"/>
                <w:szCs w:val="22"/>
              </w:rPr>
            </w:pPr>
            <w:r w:rsidRPr="00573A83">
              <w:rPr>
                <w:b/>
                <w:sz w:val="22"/>
                <w:szCs w:val="22"/>
              </w:rPr>
              <w:t xml:space="preserve">NB! Nimetatud summa </w:t>
            </w:r>
            <w:r w:rsidR="001B6290" w:rsidRPr="00573A83">
              <w:rPr>
                <w:b/>
                <w:sz w:val="22"/>
                <w:szCs w:val="22"/>
              </w:rPr>
              <w:t>tasutakse konkursi võitjale temaga eraldi sõlmitava kavandi teostamise hankelepingu alusel, kusjuures osaleja peab arvestama asjaoluga, et ettemaksu kavandi teostamiseks ei tehta.</w:t>
            </w:r>
            <w:r w:rsidR="006C6C9F" w:rsidRPr="00573A83">
              <w:rPr>
                <w:b/>
                <w:sz w:val="22"/>
                <w:szCs w:val="22"/>
              </w:rPr>
              <w:t xml:space="preserve"> Etapiviisiline tasumine on võimalik, kui kavandi teostamisel on eristatavad erinevad </w:t>
            </w:r>
            <w:proofErr w:type="spellStart"/>
            <w:r w:rsidR="006C6C9F" w:rsidRPr="00573A83">
              <w:rPr>
                <w:b/>
                <w:sz w:val="22"/>
                <w:szCs w:val="22"/>
              </w:rPr>
              <w:t>akteeritavad</w:t>
            </w:r>
            <w:proofErr w:type="spellEnd"/>
            <w:r w:rsidR="006C6C9F" w:rsidRPr="00573A83">
              <w:rPr>
                <w:b/>
                <w:sz w:val="22"/>
                <w:szCs w:val="22"/>
              </w:rPr>
              <w:t xml:space="preserve"> etapid. Konkreetsed tingimused le</w:t>
            </w:r>
            <w:r w:rsidR="00CA783A" w:rsidRPr="00573A83">
              <w:rPr>
                <w:b/>
                <w:sz w:val="22"/>
                <w:szCs w:val="22"/>
              </w:rPr>
              <w:t>pitakse kokku konkursi võitjaga kui tellija lubab etapiviisilist maksmist.</w:t>
            </w:r>
          </w:p>
        </w:tc>
      </w:tr>
      <w:tr w:rsidR="001B6290" w:rsidRPr="00573A83" w14:paraId="253F6370" w14:textId="77777777" w:rsidTr="00890685">
        <w:tc>
          <w:tcPr>
            <w:tcW w:w="546" w:type="dxa"/>
          </w:tcPr>
          <w:p w14:paraId="253F636A" w14:textId="764101D3" w:rsidR="001B6290" w:rsidRPr="00573A83" w:rsidRDefault="00EF6B46" w:rsidP="008267F3">
            <w:pPr>
              <w:spacing w:before="120" w:after="60"/>
              <w:rPr>
                <w:sz w:val="22"/>
                <w:szCs w:val="22"/>
              </w:rPr>
            </w:pPr>
            <w:r w:rsidRPr="00573A83">
              <w:rPr>
                <w:sz w:val="22"/>
                <w:szCs w:val="22"/>
              </w:rPr>
              <w:t>6</w:t>
            </w:r>
          </w:p>
        </w:tc>
        <w:tc>
          <w:tcPr>
            <w:tcW w:w="2465" w:type="dxa"/>
          </w:tcPr>
          <w:p w14:paraId="253F636B" w14:textId="2BFA7C35" w:rsidR="001B6290" w:rsidRPr="00573A83" w:rsidRDefault="004139C5" w:rsidP="00890685">
            <w:pPr>
              <w:spacing w:before="120" w:after="60"/>
              <w:rPr>
                <w:sz w:val="22"/>
                <w:szCs w:val="22"/>
              </w:rPr>
            </w:pPr>
            <w:r w:rsidRPr="00573A83">
              <w:rPr>
                <w:sz w:val="22"/>
                <w:szCs w:val="22"/>
              </w:rPr>
              <w:t>K</w:t>
            </w:r>
            <w:r w:rsidR="001B6290" w:rsidRPr="00573A83">
              <w:rPr>
                <w:sz w:val="22"/>
                <w:szCs w:val="22"/>
              </w:rPr>
              <w:t>onkursil makstavad preemiad</w:t>
            </w:r>
          </w:p>
        </w:tc>
        <w:tc>
          <w:tcPr>
            <w:tcW w:w="6366" w:type="dxa"/>
            <w:vAlign w:val="center"/>
          </w:tcPr>
          <w:p w14:paraId="19C4A09D" w14:textId="2BBD58CB" w:rsidR="00520A90" w:rsidRPr="00E55C69" w:rsidRDefault="00520A90" w:rsidP="00520A90">
            <w:pPr>
              <w:spacing w:after="60"/>
              <w:ind w:left="33"/>
              <w:jc w:val="both"/>
              <w:rPr>
                <w:sz w:val="22"/>
                <w:szCs w:val="22"/>
              </w:rPr>
            </w:pPr>
            <w:r w:rsidRPr="00E55C69">
              <w:rPr>
                <w:sz w:val="22"/>
                <w:szCs w:val="22"/>
              </w:rPr>
              <w:t xml:space="preserve">Auhinnafondi suurus on kokku </w:t>
            </w:r>
            <w:r w:rsidR="00E55C69" w:rsidRPr="00E55C69">
              <w:rPr>
                <w:b/>
                <w:bCs/>
                <w:sz w:val="22"/>
                <w:szCs w:val="22"/>
              </w:rPr>
              <w:t>975</w:t>
            </w:r>
            <w:r w:rsidR="009137E4" w:rsidRPr="00E55C69">
              <w:rPr>
                <w:color w:val="FF0000"/>
                <w:sz w:val="22"/>
                <w:szCs w:val="22"/>
              </w:rPr>
              <w:t xml:space="preserve"> </w:t>
            </w:r>
            <w:r w:rsidRPr="00E55C69">
              <w:rPr>
                <w:sz w:val="22"/>
                <w:szCs w:val="22"/>
              </w:rPr>
              <w:t>eurot</w:t>
            </w:r>
            <w:r w:rsidR="004D42C6" w:rsidRPr="00E55C69">
              <w:rPr>
                <w:sz w:val="22"/>
                <w:szCs w:val="22"/>
              </w:rPr>
              <w:t>.</w:t>
            </w:r>
          </w:p>
          <w:p w14:paraId="275278EF" w14:textId="77777777" w:rsidR="00520A90" w:rsidRPr="00E55C69" w:rsidRDefault="00520A90" w:rsidP="00520A90">
            <w:pPr>
              <w:spacing w:after="60"/>
              <w:ind w:left="33"/>
              <w:jc w:val="both"/>
              <w:rPr>
                <w:sz w:val="22"/>
                <w:szCs w:val="22"/>
              </w:rPr>
            </w:pPr>
            <w:r w:rsidRPr="00E55C69">
              <w:rPr>
                <w:sz w:val="22"/>
                <w:szCs w:val="22"/>
              </w:rPr>
              <w:t>Esimese koha saanud kavandi eest preemiat ei maksta, preemia sisaldub võitjaga sõlmitava hankelepingu maksumuses.</w:t>
            </w:r>
          </w:p>
          <w:p w14:paraId="21F630C2" w14:textId="5E2B9B0A" w:rsidR="00520A90" w:rsidRPr="00E55C69" w:rsidRDefault="00520A90" w:rsidP="00520A90">
            <w:pPr>
              <w:spacing w:after="60"/>
              <w:ind w:left="33"/>
              <w:jc w:val="both"/>
              <w:rPr>
                <w:sz w:val="22"/>
                <w:szCs w:val="22"/>
              </w:rPr>
            </w:pPr>
            <w:r w:rsidRPr="00E55C69">
              <w:rPr>
                <w:sz w:val="22"/>
                <w:szCs w:val="22"/>
              </w:rPr>
              <w:t xml:space="preserve">Teine koht – preemia suurus </w:t>
            </w:r>
            <w:r w:rsidR="00E55C69" w:rsidRPr="00E55C69">
              <w:rPr>
                <w:b/>
                <w:bCs/>
                <w:sz w:val="22"/>
                <w:szCs w:val="22"/>
              </w:rPr>
              <w:t>650</w:t>
            </w:r>
            <w:r w:rsidRPr="00E55C69">
              <w:rPr>
                <w:sz w:val="22"/>
                <w:szCs w:val="22"/>
              </w:rPr>
              <w:t xml:space="preserve"> eurot.</w:t>
            </w:r>
          </w:p>
          <w:p w14:paraId="7CB94456" w14:textId="6693402F" w:rsidR="00520A90" w:rsidRPr="00E55C69" w:rsidRDefault="00520A90" w:rsidP="00520A90">
            <w:pPr>
              <w:spacing w:after="60"/>
              <w:ind w:left="33"/>
              <w:jc w:val="both"/>
              <w:rPr>
                <w:sz w:val="22"/>
                <w:szCs w:val="22"/>
              </w:rPr>
            </w:pPr>
            <w:r w:rsidRPr="00E55C69">
              <w:rPr>
                <w:sz w:val="22"/>
                <w:szCs w:val="22"/>
              </w:rPr>
              <w:t xml:space="preserve">Kolmas koht – preemia suurus </w:t>
            </w:r>
            <w:r w:rsidR="00E55C69" w:rsidRPr="00E55C69">
              <w:rPr>
                <w:b/>
                <w:bCs/>
                <w:sz w:val="22"/>
                <w:szCs w:val="22"/>
              </w:rPr>
              <w:t xml:space="preserve">325 </w:t>
            </w:r>
            <w:r w:rsidRPr="00E55C69">
              <w:rPr>
                <w:sz w:val="22"/>
                <w:szCs w:val="22"/>
              </w:rPr>
              <w:t>eurot.</w:t>
            </w:r>
          </w:p>
          <w:p w14:paraId="253F636F" w14:textId="6A7F8A7B" w:rsidR="00CA783A" w:rsidRPr="00E55C69" w:rsidRDefault="00520A90" w:rsidP="00520A90">
            <w:pPr>
              <w:spacing w:after="60"/>
              <w:jc w:val="both"/>
              <w:rPr>
                <w:sz w:val="22"/>
                <w:szCs w:val="22"/>
              </w:rPr>
            </w:pPr>
            <w:r w:rsidRPr="00E55C69">
              <w:rPr>
                <w:sz w:val="22"/>
                <w:szCs w:val="22"/>
              </w:rPr>
              <w:t>Preemiate väljamaksmisel peetakse konkursi korraldaja poolt preemia summast kinni tulumaks õigusaktidega sätestatud korras.</w:t>
            </w:r>
          </w:p>
        </w:tc>
      </w:tr>
      <w:tr w:rsidR="001B6290" w:rsidRPr="00573A83" w14:paraId="253F6375" w14:textId="77777777" w:rsidTr="00175683">
        <w:tc>
          <w:tcPr>
            <w:tcW w:w="546" w:type="dxa"/>
          </w:tcPr>
          <w:p w14:paraId="253F6371" w14:textId="42EBCB39" w:rsidR="001B6290" w:rsidRPr="00573A83" w:rsidRDefault="00D0380B" w:rsidP="008267F3">
            <w:pPr>
              <w:spacing w:before="120" w:after="60"/>
              <w:rPr>
                <w:sz w:val="22"/>
                <w:szCs w:val="22"/>
              </w:rPr>
            </w:pPr>
            <w:r w:rsidRPr="00573A83">
              <w:rPr>
                <w:sz w:val="22"/>
                <w:szCs w:val="22"/>
              </w:rPr>
              <w:t>7</w:t>
            </w:r>
          </w:p>
        </w:tc>
        <w:tc>
          <w:tcPr>
            <w:tcW w:w="2465" w:type="dxa"/>
            <w:shd w:val="clear" w:color="auto" w:fill="auto"/>
          </w:tcPr>
          <w:p w14:paraId="253F6372" w14:textId="437BD61E" w:rsidR="001B6290" w:rsidRPr="00573A83" w:rsidRDefault="004139C5" w:rsidP="00890685">
            <w:pPr>
              <w:spacing w:before="120" w:after="60"/>
              <w:rPr>
                <w:sz w:val="22"/>
                <w:szCs w:val="22"/>
              </w:rPr>
            </w:pPr>
            <w:r w:rsidRPr="00573A83">
              <w:rPr>
                <w:sz w:val="22"/>
                <w:szCs w:val="22"/>
              </w:rPr>
              <w:t>K</w:t>
            </w:r>
            <w:r w:rsidR="001B6290" w:rsidRPr="00573A83">
              <w:rPr>
                <w:sz w:val="22"/>
                <w:szCs w:val="22"/>
              </w:rPr>
              <w:t>onkursi võitjaga sõlmitava hankelepingu kestus</w:t>
            </w:r>
          </w:p>
        </w:tc>
        <w:tc>
          <w:tcPr>
            <w:tcW w:w="6366" w:type="dxa"/>
            <w:shd w:val="clear" w:color="auto" w:fill="auto"/>
            <w:vAlign w:val="center"/>
          </w:tcPr>
          <w:p w14:paraId="253F6373" w14:textId="00CC0749" w:rsidR="001B6290" w:rsidRPr="00175683" w:rsidRDefault="00175683" w:rsidP="008267F3">
            <w:pPr>
              <w:spacing w:after="60"/>
              <w:jc w:val="both"/>
              <w:rPr>
                <w:b/>
                <w:sz w:val="22"/>
                <w:szCs w:val="22"/>
              </w:rPr>
            </w:pPr>
            <w:r w:rsidRPr="00175683">
              <w:rPr>
                <w:b/>
                <w:sz w:val="22"/>
                <w:szCs w:val="22"/>
              </w:rPr>
              <w:t>03.01</w:t>
            </w:r>
            <w:r w:rsidR="00B05B64" w:rsidRPr="00175683">
              <w:rPr>
                <w:b/>
                <w:sz w:val="22"/>
                <w:szCs w:val="22"/>
              </w:rPr>
              <w:t>.20</w:t>
            </w:r>
            <w:r w:rsidR="00B859F1" w:rsidRPr="00175683">
              <w:rPr>
                <w:b/>
                <w:sz w:val="22"/>
                <w:szCs w:val="22"/>
              </w:rPr>
              <w:t>2</w:t>
            </w:r>
            <w:r w:rsidRPr="00175683">
              <w:rPr>
                <w:b/>
                <w:sz w:val="22"/>
                <w:szCs w:val="22"/>
              </w:rPr>
              <w:t>1</w:t>
            </w:r>
            <w:r w:rsidR="00570B20" w:rsidRPr="00175683">
              <w:rPr>
                <w:b/>
                <w:sz w:val="22"/>
                <w:szCs w:val="22"/>
              </w:rPr>
              <w:t xml:space="preserve"> </w:t>
            </w:r>
            <w:r w:rsidR="00CC5AF7" w:rsidRPr="00175683">
              <w:rPr>
                <w:b/>
                <w:sz w:val="22"/>
                <w:szCs w:val="22"/>
              </w:rPr>
              <w:t>-</w:t>
            </w:r>
            <w:r w:rsidR="0073352D" w:rsidRPr="00175683">
              <w:rPr>
                <w:b/>
                <w:sz w:val="22"/>
                <w:szCs w:val="22"/>
              </w:rPr>
              <w:t xml:space="preserve"> </w:t>
            </w:r>
            <w:bookmarkStart w:id="1" w:name="_Hlk525042403"/>
            <w:r w:rsidRPr="00175683">
              <w:rPr>
                <w:b/>
                <w:sz w:val="22"/>
                <w:szCs w:val="22"/>
              </w:rPr>
              <w:t>16</w:t>
            </w:r>
            <w:r w:rsidR="0073352D" w:rsidRPr="00175683">
              <w:rPr>
                <w:b/>
                <w:sz w:val="22"/>
                <w:szCs w:val="22"/>
              </w:rPr>
              <w:t>.</w:t>
            </w:r>
            <w:r w:rsidR="0088022E" w:rsidRPr="00175683">
              <w:rPr>
                <w:b/>
                <w:sz w:val="22"/>
                <w:szCs w:val="22"/>
              </w:rPr>
              <w:t>0</w:t>
            </w:r>
            <w:r w:rsidRPr="00175683">
              <w:rPr>
                <w:b/>
                <w:sz w:val="22"/>
                <w:szCs w:val="22"/>
              </w:rPr>
              <w:t>8</w:t>
            </w:r>
            <w:r w:rsidR="00BF1F2C" w:rsidRPr="00175683">
              <w:rPr>
                <w:b/>
                <w:sz w:val="22"/>
                <w:szCs w:val="22"/>
              </w:rPr>
              <w:t>.20</w:t>
            </w:r>
            <w:bookmarkEnd w:id="1"/>
            <w:r w:rsidR="00765988" w:rsidRPr="00175683">
              <w:rPr>
                <w:b/>
                <w:sz w:val="22"/>
                <w:szCs w:val="22"/>
              </w:rPr>
              <w:t>2</w:t>
            </w:r>
            <w:r w:rsidRPr="00175683">
              <w:rPr>
                <w:b/>
                <w:sz w:val="22"/>
                <w:szCs w:val="22"/>
              </w:rPr>
              <w:t>1</w:t>
            </w:r>
          </w:p>
          <w:p w14:paraId="253F6374" w14:textId="7BF61FFC" w:rsidR="001B6290" w:rsidRPr="00E74820" w:rsidRDefault="001B6290" w:rsidP="008267F3">
            <w:pPr>
              <w:spacing w:after="60"/>
              <w:jc w:val="both"/>
              <w:rPr>
                <w:sz w:val="22"/>
                <w:szCs w:val="22"/>
                <w:highlight w:val="yellow"/>
              </w:rPr>
            </w:pPr>
            <w:r w:rsidRPr="00E55C69">
              <w:rPr>
                <w:sz w:val="22"/>
                <w:szCs w:val="22"/>
              </w:rPr>
              <w:t xml:space="preserve">NB! Hankelepingu algusaeg on eelduslik </w:t>
            </w:r>
            <w:r w:rsidR="00AB6FBB" w:rsidRPr="00E55C69">
              <w:rPr>
                <w:sz w:val="22"/>
                <w:szCs w:val="22"/>
              </w:rPr>
              <w:t>ega</w:t>
            </w:r>
            <w:r w:rsidRPr="00E55C69">
              <w:rPr>
                <w:sz w:val="22"/>
                <w:szCs w:val="22"/>
              </w:rPr>
              <w:t xml:space="preserve"> oma õiguslikku tähendust.</w:t>
            </w:r>
          </w:p>
        </w:tc>
      </w:tr>
      <w:tr w:rsidR="00B30E16" w:rsidRPr="00573A83" w14:paraId="253F6379" w14:textId="77777777" w:rsidTr="00E74820">
        <w:trPr>
          <w:trHeight w:val="1424"/>
        </w:trPr>
        <w:tc>
          <w:tcPr>
            <w:tcW w:w="546" w:type="dxa"/>
          </w:tcPr>
          <w:p w14:paraId="253F6376" w14:textId="01377E24" w:rsidR="00B30E16" w:rsidRPr="00573A83" w:rsidRDefault="00B30E16" w:rsidP="00B30E16">
            <w:pPr>
              <w:spacing w:before="120" w:after="60"/>
              <w:rPr>
                <w:sz w:val="22"/>
                <w:szCs w:val="22"/>
              </w:rPr>
            </w:pPr>
            <w:r w:rsidRPr="00573A83">
              <w:rPr>
                <w:sz w:val="22"/>
                <w:szCs w:val="22"/>
              </w:rPr>
              <w:t>8</w:t>
            </w:r>
          </w:p>
        </w:tc>
        <w:tc>
          <w:tcPr>
            <w:tcW w:w="2465" w:type="dxa"/>
          </w:tcPr>
          <w:p w14:paraId="253F6377" w14:textId="098FA19A" w:rsidR="00B30E16" w:rsidRPr="00573A83" w:rsidRDefault="00B30E16" w:rsidP="00B30E16">
            <w:pPr>
              <w:spacing w:before="120" w:after="60"/>
              <w:rPr>
                <w:sz w:val="22"/>
                <w:szCs w:val="22"/>
              </w:rPr>
            </w:pPr>
            <w:r w:rsidRPr="00573A83">
              <w:rPr>
                <w:sz w:val="22"/>
                <w:szCs w:val="22"/>
              </w:rPr>
              <w:t>Osalemistaotluste ja kavandite esitamise asukoht</w:t>
            </w:r>
          </w:p>
        </w:tc>
        <w:tc>
          <w:tcPr>
            <w:tcW w:w="6366" w:type="dxa"/>
            <w:vAlign w:val="center"/>
          </w:tcPr>
          <w:p w14:paraId="6E9DC0DD" w14:textId="77777777" w:rsidR="00B30E16" w:rsidRPr="00573A83" w:rsidRDefault="00B30E16" w:rsidP="00B30E16">
            <w:pPr>
              <w:spacing w:after="60"/>
              <w:jc w:val="both"/>
              <w:rPr>
                <w:sz w:val="22"/>
                <w:szCs w:val="22"/>
              </w:rPr>
            </w:pPr>
            <w:r w:rsidRPr="00573A83">
              <w:rPr>
                <w:sz w:val="22"/>
                <w:szCs w:val="22"/>
              </w:rPr>
              <w:t>Konkursil osalemiseks tuleb osalejal esitada nõuetekohaselt pakendatud Osalemistaotlus</w:t>
            </w:r>
            <w:r>
              <w:rPr>
                <w:sz w:val="22"/>
                <w:szCs w:val="22"/>
              </w:rPr>
              <w:t xml:space="preserve"> ja </w:t>
            </w:r>
            <w:r w:rsidRPr="00573A83">
              <w:rPr>
                <w:sz w:val="22"/>
                <w:szCs w:val="22"/>
              </w:rPr>
              <w:t>Kavand.</w:t>
            </w:r>
          </w:p>
          <w:p w14:paraId="34FCC370" w14:textId="77777777" w:rsidR="00B30E16" w:rsidRPr="00573A83" w:rsidRDefault="00B30E16" w:rsidP="00B30E16">
            <w:pPr>
              <w:spacing w:after="60"/>
              <w:ind w:left="2127" w:hanging="2127"/>
              <w:jc w:val="both"/>
              <w:rPr>
                <w:sz w:val="22"/>
                <w:szCs w:val="22"/>
              </w:rPr>
            </w:pPr>
            <w:r w:rsidRPr="00573A83">
              <w:rPr>
                <w:sz w:val="22"/>
                <w:szCs w:val="22"/>
              </w:rPr>
              <w:t>Osalemistaotluse ja Kavandi esitamise asukoht:</w:t>
            </w:r>
          </w:p>
          <w:p w14:paraId="72EDF9CF" w14:textId="77777777" w:rsidR="00E55C69" w:rsidRDefault="00E55C69" w:rsidP="00E55C69">
            <w:pPr>
              <w:spacing w:after="60"/>
              <w:rPr>
                <w:b/>
                <w:sz w:val="22"/>
                <w:szCs w:val="22"/>
              </w:rPr>
            </w:pPr>
            <w:r>
              <w:rPr>
                <w:b/>
                <w:sz w:val="22"/>
                <w:szCs w:val="22"/>
              </w:rPr>
              <w:t>NB!</w:t>
            </w:r>
          </w:p>
          <w:p w14:paraId="2E956952" w14:textId="77777777" w:rsidR="00E55C69" w:rsidRDefault="00E55C69" w:rsidP="00E55C69">
            <w:pPr>
              <w:spacing w:after="60"/>
              <w:rPr>
                <w:b/>
                <w:sz w:val="22"/>
                <w:szCs w:val="22"/>
              </w:rPr>
            </w:pPr>
            <w:r>
              <w:rPr>
                <w:b/>
                <w:sz w:val="22"/>
                <w:szCs w:val="22"/>
              </w:rPr>
              <w:t>Riigi Kinnisvara AS on kolinud uuele aadressile:</w:t>
            </w:r>
          </w:p>
          <w:p w14:paraId="253F6378" w14:textId="34F630A7" w:rsidR="00B30E16" w:rsidRPr="00573A83" w:rsidRDefault="00E55C69" w:rsidP="00E55C69">
            <w:pPr>
              <w:spacing w:after="60"/>
              <w:ind w:left="2127" w:hanging="2127"/>
              <w:jc w:val="both"/>
              <w:rPr>
                <w:b/>
                <w:sz w:val="22"/>
                <w:szCs w:val="22"/>
                <w:highlight w:val="lightGray"/>
              </w:rPr>
            </w:pPr>
            <w:r>
              <w:rPr>
                <w:b/>
                <w:sz w:val="22"/>
                <w:szCs w:val="22"/>
              </w:rPr>
              <w:t>Tartu mnt. 85, Tallinn, 2. korrus</w:t>
            </w:r>
          </w:p>
        </w:tc>
      </w:tr>
      <w:tr w:rsidR="00B30E16" w:rsidRPr="00573A83" w14:paraId="253F637D" w14:textId="77777777" w:rsidTr="00890685">
        <w:tc>
          <w:tcPr>
            <w:tcW w:w="546" w:type="dxa"/>
          </w:tcPr>
          <w:p w14:paraId="253F637A" w14:textId="2FDC9361" w:rsidR="00B30E16" w:rsidRPr="00573A83" w:rsidRDefault="00B30E16" w:rsidP="00B30E16">
            <w:pPr>
              <w:spacing w:before="120" w:after="60"/>
              <w:rPr>
                <w:sz w:val="22"/>
                <w:szCs w:val="22"/>
              </w:rPr>
            </w:pPr>
            <w:r w:rsidRPr="00573A83">
              <w:rPr>
                <w:sz w:val="22"/>
                <w:szCs w:val="22"/>
              </w:rPr>
              <w:t>9</w:t>
            </w:r>
          </w:p>
        </w:tc>
        <w:tc>
          <w:tcPr>
            <w:tcW w:w="2465" w:type="dxa"/>
          </w:tcPr>
          <w:p w14:paraId="253F637B" w14:textId="722EAA8F" w:rsidR="00B30E16" w:rsidRPr="00573A83" w:rsidRDefault="00B30E16" w:rsidP="00B30E16">
            <w:pPr>
              <w:spacing w:before="120" w:after="60"/>
              <w:rPr>
                <w:sz w:val="22"/>
                <w:szCs w:val="22"/>
              </w:rPr>
            </w:pPr>
            <w:r w:rsidRPr="00573A83">
              <w:rPr>
                <w:sz w:val="22"/>
                <w:szCs w:val="22"/>
              </w:rPr>
              <w:t>Osalemistaotluste  ja kavandite esitamise aeg</w:t>
            </w:r>
          </w:p>
        </w:tc>
        <w:tc>
          <w:tcPr>
            <w:tcW w:w="6366" w:type="dxa"/>
            <w:vAlign w:val="center"/>
          </w:tcPr>
          <w:p w14:paraId="3044C669" w14:textId="268A99D3" w:rsidR="00B30E16" w:rsidRPr="00C7571F" w:rsidRDefault="00B30E16" w:rsidP="00B30E16">
            <w:pPr>
              <w:spacing w:after="60"/>
              <w:ind w:left="2127" w:hanging="2127"/>
              <w:jc w:val="both"/>
              <w:rPr>
                <w:b/>
                <w:sz w:val="22"/>
                <w:szCs w:val="22"/>
              </w:rPr>
            </w:pPr>
            <w:r w:rsidRPr="00C7571F">
              <w:rPr>
                <w:b/>
                <w:sz w:val="22"/>
                <w:szCs w:val="22"/>
              </w:rPr>
              <w:t>2</w:t>
            </w:r>
            <w:r w:rsidR="00C7571F" w:rsidRPr="00C7571F">
              <w:rPr>
                <w:b/>
                <w:sz w:val="22"/>
                <w:szCs w:val="22"/>
              </w:rPr>
              <w:t>1</w:t>
            </w:r>
            <w:r w:rsidRPr="00C7571F">
              <w:rPr>
                <w:b/>
                <w:sz w:val="22"/>
                <w:szCs w:val="22"/>
              </w:rPr>
              <w:t>.</w:t>
            </w:r>
            <w:r w:rsidR="0088022E" w:rsidRPr="00C7571F">
              <w:rPr>
                <w:b/>
                <w:sz w:val="22"/>
                <w:szCs w:val="22"/>
              </w:rPr>
              <w:t>1</w:t>
            </w:r>
            <w:r w:rsidR="00C7571F" w:rsidRPr="00C7571F">
              <w:rPr>
                <w:b/>
                <w:sz w:val="22"/>
                <w:szCs w:val="22"/>
              </w:rPr>
              <w:t>0</w:t>
            </w:r>
            <w:r w:rsidRPr="00C7571F">
              <w:rPr>
                <w:b/>
                <w:sz w:val="22"/>
                <w:szCs w:val="22"/>
              </w:rPr>
              <w:t>.2020 kell 15:00</w:t>
            </w:r>
          </w:p>
          <w:p w14:paraId="253F637C" w14:textId="55EDF518" w:rsidR="00B30E16" w:rsidRPr="00C7571F" w:rsidRDefault="00B30E16" w:rsidP="00B30E16">
            <w:pPr>
              <w:spacing w:after="60"/>
              <w:jc w:val="both"/>
              <w:rPr>
                <w:sz w:val="22"/>
                <w:szCs w:val="22"/>
              </w:rPr>
            </w:pPr>
            <w:r w:rsidRPr="00C7571F">
              <w:rPr>
                <w:sz w:val="22"/>
                <w:szCs w:val="22"/>
              </w:rPr>
              <w:t>Osalemistaotlused ja kavandid, mis esitatakse või saabuvad pärast ülaltoodud tähtaega, tagastatakse pakkujale avamata kujul</w:t>
            </w:r>
          </w:p>
        </w:tc>
      </w:tr>
      <w:tr w:rsidR="00B30E16" w:rsidRPr="00573A83" w14:paraId="253F6385" w14:textId="77777777" w:rsidTr="00890685">
        <w:tc>
          <w:tcPr>
            <w:tcW w:w="546" w:type="dxa"/>
          </w:tcPr>
          <w:p w14:paraId="253F6382" w14:textId="226B15D9" w:rsidR="00B30E16" w:rsidRPr="00573A83" w:rsidRDefault="00B30E16" w:rsidP="00B30E16">
            <w:pPr>
              <w:spacing w:before="120" w:after="60"/>
              <w:rPr>
                <w:sz w:val="22"/>
                <w:szCs w:val="22"/>
              </w:rPr>
            </w:pPr>
            <w:r w:rsidRPr="00573A83">
              <w:rPr>
                <w:sz w:val="22"/>
                <w:szCs w:val="22"/>
              </w:rPr>
              <w:t>10</w:t>
            </w:r>
          </w:p>
        </w:tc>
        <w:tc>
          <w:tcPr>
            <w:tcW w:w="2465" w:type="dxa"/>
          </w:tcPr>
          <w:p w14:paraId="253F6383" w14:textId="277BA6CC" w:rsidR="00B30E16" w:rsidRPr="00573A83" w:rsidRDefault="00B30E16" w:rsidP="00B30E16">
            <w:pPr>
              <w:spacing w:before="120" w:after="60"/>
              <w:rPr>
                <w:sz w:val="22"/>
                <w:szCs w:val="22"/>
              </w:rPr>
            </w:pPr>
            <w:r w:rsidRPr="0005785C">
              <w:rPr>
                <w:sz w:val="22"/>
                <w:szCs w:val="22"/>
              </w:rPr>
              <w:t xml:space="preserve">Osalemistaotluste  ja </w:t>
            </w:r>
            <w:r>
              <w:rPr>
                <w:sz w:val="22"/>
                <w:szCs w:val="22"/>
              </w:rPr>
              <w:t>k</w:t>
            </w:r>
            <w:r w:rsidRPr="00573A83">
              <w:rPr>
                <w:sz w:val="22"/>
                <w:szCs w:val="22"/>
              </w:rPr>
              <w:t>avandite avamise aeg</w:t>
            </w:r>
          </w:p>
        </w:tc>
        <w:tc>
          <w:tcPr>
            <w:tcW w:w="6366" w:type="dxa"/>
          </w:tcPr>
          <w:p w14:paraId="1E518339" w14:textId="79967C41" w:rsidR="00B30E16" w:rsidRPr="00C7571F" w:rsidRDefault="00C7571F" w:rsidP="00B30E16">
            <w:pPr>
              <w:rPr>
                <w:b/>
                <w:sz w:val="22"/>
                <w:szCs w:val="22"/>
              </w:rPr>
            </w:pPr>
            <w:r w:rsidRPr="00C7571F">
              <w:rPr>
                <w:b/>
                <w:sz w:val="22"/>
                <w:szCs w:val="22"/>
              </w:rPr>
              <w:t>22</w:t>
            </w:r>
            <w:r w:rsidR="00B30E16" w:rsidRPr="00C7571F">
              <w:rPr>
                <w:b/>
                <w:sz w:val="22"/>
                <w:szCs w:val="22"/>
              </w:rPr>
              <w:t>.</w:t>
            </w:r>
            <w:r w:rsidRPr="00C7571F">
              <w:rPr>
                <w:b/>
                <w:sz w:val="22"/>
                <w:szCs w:val="22"/>
              </w:rPr>
              <w:t>10.</w:t>
            </w:r>
            <w:r w:rsidR="00B30E16" w:rsidRPr="00C7571F">
              <w:rPr>
                <w:b/>
                <w:sz w:val="22"/>
                <w:szCs w:val="22"/>
              </w:rPr>
              <w:t>2020</w:t>
            </w:r>
            <w:r w:rsidR="00E74820" w:rsidRPr="00C7571F">
              <w:rPr>
                <w:b/>
                <w:sz w:val="22"/>
                <w:szCs w:val="22"/>
              </w:rPr>
              <w:t xml:space="preserve"> </w:t>
            </w:r>
          </w:p>
          <w:p w14:paraId="253F6384" w14:textId="47F669BC" w:rsidR="00B30E16" w:rsidRPr="00C7571F" w:rsidRDefault="00B30E16" w:rsidP="00B30E16">
            <w:pPr>
              <w:rPr>
                <w:sz w:val="22"/>
                <w:szCs w:val="22"/>
              </w:rPr>
            </w:pPr>
            <w:r w:rsidRPr="00C7571F">
              <w:rPr>
                <w:sz w:val="22"/>
                <w:szCs w:val="22"/>
              </w:rPr>
              <w:t>Kavandite ja osalemistaotluste avamine ei ole avalik.</w:t>
            </w:r>
          </w:p>
        </w:tc>
      </w:tr>
      <w:tr w:rsidR="00B30E16" w:rsidRPr="00573A83" w14:paraId="253F6395" w14:textId="77777777" w:rsidTr="00312C3E">
        <w:tc>
          <w:tcPr>
            <w:tcW w:w="546" w:type="dxa"/>
          </w:tcPr>
          <w:p w14:paraId="253F6392" w14:textId="0131D8A3" w:rsidR="00B30E16" w:rsidRPr="00573A83" w:rsidRDefault="00B30E16" w:rsidP="00B30E16">
            <w:pPr>
              <w:rPr>
                <w:sz w:val="22"/>
                <w:szCs w:val="22"/>
              </w:rPr>
            </w:pPr>
            <w:r w:rsidRPr="00573A83">
              <w:rPr>
                <w:sz w:val="22"/>
                <w:szCs w:val="22"/>
              </w:rPr>
              <w:t>11</w:t>
            </w:r>
          </w:p>
        </w:tc>
        <w:tc>
          <w:tcPr>
            <w:tcW w:w="2465" w:type="dxa"/>
          </w:tcPr>
          <w:p w14:paraId="253F6393" w14:textId="77777777" w:rsidR="00B30E16" w:rsidRPr="00573A83" w:rsidRDefault="00B30E16" w:rsidP="00B30E16">
            <w:pPr>
              <w:rPr>
                <w:sz w:val="22"/>
                <w:szCs w:val="22"/>
              </w:rPr>
            </w:pPr>
            <w:r w:rsidRPr="00573A83">
              <w:rPr>
                <w:sz w:val="22"/>
                <w:szCs w:val="22"/>
              </w:rPr>
              <w:t>Kavandi teostamise asukoht</w:t>
            </w:r>
          </w:p>
        </w:tc>
        <w:tc>
          <w:tcPr>
            <w:tcW w:w="6366" w:type="dxa"/>
          </w:tcPr>
          <w:p w14:paraId="253F6394" w14:textId="6C3EEBD6" w:rsidR="00B30E16" w:rsidRPr="00E74820" w:rsidRDefault="00E55C69" w:rsidP="00B30E16">
            <w:pPr>
              <w:spacing w:after="60"/>
              <w:jc w:val="both"/>
              <w:rPr>
                <w:sz w:val="22"/>
                <w:szCs w:val="22"/>
                <w:highlight w:val="yellow"/>
              </w:rPr>
            </w:pPr>
            <w:r>
              <w:t>Nooruse tn 6, Tabasalu alevik, Harku vald, Harjumaa</w:t>
            </w:r>
          </w:p>
        </w:tc>
      </w:tr>
      <w:tr w:rsidR="00B30E16" w:rsidRPr="00573A83" w14:paraId="253F6399" w14:textId="77777777" w:rsidTr="00B43592">
        <w:tc>
          <w:tcPr>
            <w:tcW w:w="546" w:type="dxa"/>
          </w:tcPr>
          <w:p w14:paraId="253F6396" w14:textId="70509E88" w:rsidR="00B30E16" w:rsidRPr="00573A83" w:rsidRDefault="00B30E16" w:rsidP="00B30E16">
            <w:pPr>
              <w:rPr>
                <w:sz w:val="22"/>
                <w:szCs w:val="22"/>
              </w:rPr>
            </w:pPr>
            <w:r w:rsidRPr="00573A83">
              <w:rPr>
                <w:sz w:val="22"/>
                <w:szCs w:val="22"/>
              </w:rPr>
              <w:t>12</w:t>
            </w:r>
          </w:p>
        </w:tc>
        <w:tc>
          <w:tcPr>
            <w:tcW w:w="2465" w:type="dxa"/>
          </w:tcPr>
          <w:p w14:paraId="253F6397" w14:textId="7C5F7C2C" w:rsidR="00B30E16" w:rsidRPr="00573A83" w:rsidRDefault="00B30E16" w:rsidP="00B30E16">
            <w:pPr>
              <w:rPr>
                <w:sz w:val="22"/>
                <w:szCs w:val="22"/>
              </w:rPr>
            </w:pPr>
            <w:r w:rsidRPr="00573A83">
              <w:rPr>
                <w:sz w:val="22"/>
                <w:szCs w:val="22"/>
              </w:rPr>
              <w:t>Konkursi žürii liikmed</w:t>
            </w:r>
          </w:p>
        </w:tc>
        <w:tc>
          <w:tcPr>
            <w:tcW w:w="6366" w:type="dxa"/>
          </w:tcPr>
          <w:p w14:paraId="3038A739" w14:textId="1C3280B2" w:rsidR="00B30E16" w:rsidRPr="00C7571F" w:rsidRDefault="00E55C69" w:rsidP="00B30E16">
            <w:pPr>
              <w:spacing w:after="60"/>
              <w:rPr>
                <w:sz w:val="22"/>
                <w:szCs w:val="22"/>
              </w:rPr>
            </w:pPr>
            <w:r w:rsidRPr="00C7571F">
              <w:rPr>
                <w:sz w:val="22"/>
                <w:szCs w:val="22"/>
              </w:rPr>
              <w:t xml:space="preserve">Raul </w:t>
            </w:r>
            <w:proofErr w:type="spellStart"/>
            <w:r w:rsidRPr="00C7571F">
              <w:rPr>
                <w:sz w:val="22"/>
                <w:szCs w:val="22"/>
              </w:rPr>
              <w:t>Kalvo</w:t>
            </w:r>
            <w:proofErr w:type="spellEnd"/>
            <w:r w:rsidR="00B30E16" w:rsidRPr="00C7571F">
              <w:rPr>
                <w:sz w:val="22"/>
                <w:szCs w:val="22"/>
              </w:rPr>
              <w:t xml:space="preserve"> (žürii esimees) </w:t>
            </w:r>
            <w:r w:rsidRPr="00C7571F">
              <w:rPr>
                <w:sz w:val="22"/>
                <w:szCs w:val="22"/>
              </w:rPr>
              <w:t>– Tabasalu riigigümnaasiumi</w:t>
            </w:r>
            <w:r w:rsidR="00B30E16" w:rsidRPr="00C7571F">
              <w:rPr>
                <w:sz w:val="22"/>
                <w:szCs w:val="22"/>
              </w:rPr>
              <w:t xml:space="preserve"> sisearhitekt </w:t>
            </w:r>
          </w:p>
          <w:p w14:paraId="49A9DDF8" w14:textId="299A3CA1" w:rsidR="00B30E16" w:rsidRPr="00C7571F" w:rsidRDefault="00B30E16" w:rsidP="00B30E16">
            <w:pPr>
              <w:rPr>
                <w:sz w:val="22"/>
                <w:szCs w:val="22"/>
              </w:rPr>
            </w:pPr>
          </w:p>
          <w:p w14:paraId="3E3D9664" w14:textId="77777777" w:rsidR="00C7571F" w:rsidRPr="00722C9C" w:rsidRDefault="00C7571F" w:rsidP="00C7571F">
            <w:pPr>
              <w:rPr>
                <w:sz w:val="22"/>
                <w:szCs w:val="22"/>
              </w:rPr>
            </w:pPr>
            <w:proofErr w:type="spellStart"/>
            <w:r w:rsidRPr="00C7571F">
              <w:rPr>
                <w:sz w:val="22"/>
                <w:szCs w:val="22"/>
              </w:rPr>
              <w:t>Eilve</w:t>
            </w:r>
            <w:proofErr w:type="spellEnd"/>
            <w:r w:rsidRPr="00C7571F">
              <w:rPr>
                <w:sz w:val="22"/>
                <w:szCs w:val="22"/>
              </w:rPr>
              <w:t xml:space="preserve"> </w:t>
            </w:r>
            <w:proofErr w:type="spellStart"/>
            <w:r w:rsidRPr="00C7571F">
              <w:rPr>
                <w:sz w:val="22"/>
                <w:szCs w:val="22"/>
              </w:rPr>
              <w:t>Manglus</w:t>
            </w:r>
            <w:proofErr w:type="spellEnd"/>
            <w:r w:rsidRPr="00C7571F">
              <w:rPr>
                <w:sz w:val="22"/>
                <w:szCs w:val="22"/>
              </w:rPr>
              <w:t xml:space="preserve"> </w:t>
            </w:r>
            <w:r w:rsidRPr="00722C9C">
              <w:rPr>
                <w:sz w:val="22"/>
                <w:szCs w:val="22"/>
              </w:rPr>
              <w:t>– määratud Eesti Kunstnike Liidu poolt</w:t>
            </w:r>
          </w:p>
          <w:p w14:paraId="5BBF4A0D" w14:textId="77777777" w:rsidR="00C7571F" w:rsidRPr="00160739" w:rsidRDefault="00C7571F" w:rsidP="00C7571F">
            <w:pPr>
              <w:rPr>
                <w:sz w:val="22"/>
                <w:szCs w:val="22"/>
              </w:rPr>
            </w:pPr>
            <w:r w:rsidRPr="00C7571F">
              <w:rPr>
                <w:sz w:val="22"/>
                <w:szCs w:val="22"/>
              </w:rPr>
              <w:lastRenderedPageBreak/>
              <w:t xml:space="preserve">Sirja-Liisa </w:t>
            </w:r>
            <w:proofErr w:type="spellStart"/>
            <w:r w:rsidRPr="00C7571F">
              <w:rPr>
                <w:sz w:val="22"/>
                <w:szCs w:val="22"/>
              </w:rPr>
              <w:t>Eelma</w:t>
            </w:r>
            <w:proofErr w:type="spellEnd"/>
            <w:r w:rsidRPr="00C7571F">
              <w:rPr>
                <w:sz w:val="22"/>
                <w:szCs w:val="22"/>
              </w:rPr>
              <w:t xml:space="preserve"> </w:t>
            </w:r>
            <w:r w:rsidRPr="00722C9C">
              <w:rPr>
                <w:sz w:val="22"/>
                <w:szCs w:val="22"/>
              </w:rPr>
              <w:t>– määratud Eesti Kunstnike Liidu poolt</w:t>
            </w:r>
          </w:p>
          <w:p w14:paraId="5488B8C0" w14:textId="77777777" w:rsidR="00C7571F" w:rsidRPr="00722C9C" w:rsidRDefault="00C7571F" w:rsidP="00C7571F">
            <w:pPr>
              <w:rPr>
                <w:sz w:val="22"/>
                <w:szCs w:val="22"/>
              </w:rPr>
            </w:pPr>
            <w:r w:rsidRPr="00C7571F">
              <w:rPr>
                <w:sz w:val="22"/>
                <w:szCs w:val="22"/>
              </w:rPr>
              <w:t xml:space="preserve">Liisa </w:t>
            </w:r>
            <w:proofErr w:type="spellStart"/>
            <w:r w:rsidRPr="00C7571F">
              <w:rPr>
                <w:sz w:val="22"/>
                <w:szCs w:val="22"/>
              </w:rPr>
              <w:t>Kaljula</w:t>
            </w:r>
            <w:proofErr w:type="spellEnd"/>
            <w:r w:rsidRPr="00C7571F">
              <w:rPr>
                <w:sz w:val="22"/>
                <w:szCs w:val="22"/>
              </w:rPr>
              <w:t xml:space="preserve"> </w:t>
            </w:r>
            <w:r w:rsidRPr="00722C9C">
              <w:rPr>
                <w:sz w:val="22"/>
                <w:szCs w:val="22"/>
              </w:rPr>
              <w:t>– määratud Eesti Kunstiteadlaste ja Kuraatorite ühingu poolt</w:t>
            </w:r>
          </w:p>
          <w:p w14:paraId="1C248A66" w14:textId="77777777" w:rsidR="00C7571F" w:rsidRPr="00722C9C" w:rsidRDefault="00C7571F" w:rsidP="00C7571F">
            <w:pPr>
              <w:rPr>
                <w:sz w:val="22"/>
                <w:szCs w:val="22"/>
              </w:rPr>
            </w:pPr>
            <w:r w:rsidRPr="00C7571F">
              <w:rPr>
                <w:sz w:val="22"/>
                <w:szCs w:val="22"/>
              </w:rPr>
              <w:t xml:space="preserve">Karen </w:t>
            </w:r>
            <w:proofErr w:type="spellStart"/>
            <w:r w:rsidRPr="00C7571F">
              <w:rPr>
                <w:sz w:val="22"/>
                <w:szCs w:val="22"/>
              </w:rPr>
              <w:t>Jagodin</w:t>
            </w:r>
            <w:proofErr w:type="spellEnd"/>
            <w:r w:rsidRPr="00C7571F">
              <w:rPr>
                <w:sz w:val="22"/>
                <w:szCs w:val="22"/>
              </w:rPr>
              <w:t xml:space="preserve">  </w:t>
            </w:r>
            <w:r w:rsidRPr="00722C9C">
              <w:rPr>
                <w:sz w:val="22"/>
                <w:szCs w:val="22"/>
              </w:rPr>
              <w:t>– määratud Eesti Kunstiteadlaste ja Kuraatorite ühingu poolt</w:t>
            </w:r>
          </w:p>
          <w:p w14:paraId="40DE2D11" w14:textId="77777777" w:rsidR="00C7571F" w:rsidRPr="00722C9C" w:rsidRDefault="00C7571F" w:rsidP="00C7571F">
            <w:pPr>
              <w:spacing w:after="60"/>
              <w:rPr>
                <w:sz w:val="22"/>
                <w:szCs w:val="22"/>
              </w:rPr>
            </w:pPr>
            <w:r w:rsidRPr="004B21F9">
              <w:rPr>
                <w:sz w:val="22"/>
                <w:szCs w:val="22"/>
              </w:rPr>
              <w:t xml:space="preserve">Grete-Stina </w:t>
            </w:r>
            <w:proofErr w:type="spellStart"/>
            <w:r w:rsidRPr="004B21F9">
              <w:rPr>
                <w:sz w:val="22"/>
                <w:szCs w:val="22"/>
              </w:rPr>
              <w:t>Haaristo</w:t>
            </w:r>
            <w:proofErr w:type="spellEnd"/>
            <w:r w:rsidRPr="004B21F9">
              <w:rPr>
                <w:sz w:val="22"/>
                <w:szCs w:val="22"/>
              </w:rPr>
              <w:t xml:space="preserve"> (kliendi esindaja) – Tabasalu Gümnaasiumi direktor</w:t>
            </w:r>
          </w:p>
          <w:p w14:paraId="1D14B3AC" w14:textId="77777777" w:rsidR="00C7571F" w:rsidRPr="00C7571F" w:rsidRDefault="00C7571F" w:rsidP="00B30E16">
            <w:pPr>
              <w:rPr>
                <w:sz w:val="22"/>
                <w:szCs w:val="22"/>
              </w:rPr>
            </w:pPr>
          </w:p>
          <w:p w14:paraId="64B393C2" w14:textId="568101EC" w:rsidR="00B30E16" w:rsidRPr="00C7571F" w:rsidRDefault="00B30E16" w:rsidP="00B30E16">
            <w:pPr>
              <w:rPr>
                <w:sz w:val="22"/>
                <w:szCs w:val="22"/>
              </w:rPr>
            </w:pPr>
            <w:r w:rsidRPr="00C7571F">
              <w:rPr>
                <w:sz w:val="22"/>
                <w:szCs w:val="22"/>
              </w:rPr>
              <w:t>Eksper</w:t>
            </w:r>
            <w:r w:rsidR="00D4335A" w:rsidRPr="00C7571F">
              <w:rPr>
                <w:sz w:val="22"/>
                <w:szCs w:val="22"/>
              </w:rPr>
              <w:t>t</w:t>
            </w:r>
            <w:r w:rsidRPr="00C7571F">
              <w:rPr>
                <w:sz w:val="22"/>
                <w:szCs w:val="22"/>
              </w:rPr>
              <w:t xml:space="preserve"> (hääleõiguseta):</w:t>
            </w:r>
          </w:p>
          <w:p w14:paraId="53799B71" w14:textId="3B854276" w:rsidR="00B30E16" w:rsidRPr="00C7571F" w:rsidRDefault="00C7571F" w:rsidP="00B30E16">
            <w:pPr>
              <w:spacing w:after="60"/>
              <w:rPr>
                <w:sz w:val="22"/>
                <w:szCs w:val="22"/>
              </w:rPr>
            </w:pPr>
            <w:r w:rsidRPr="00C7571F">
              <w:rPr>
                <w:sz w:val="22"/>
                <w:szCs w:val="22"/>
              </w:rPr>
              <w:t>Jaanus Müller</w:t>
            </w:r>
            <w:r w:rsidR="00B30E16" w:rsidRPr="00C7571F">
              <w:rPr>
                <w:sz w:val="22"/>
                <w:szCs w:val="22"/>
              </w:rPr>
              <w:t xml:space="preserve"> – Riigi Kinnisvara AS, kinnisvaraarenduse projektijuht</w:t>
            </w:r>
          </w:p>
          <w:p w14:paraId="42FA9DC7" w14:textId="77777777" w:rsidR="00C7571F" w:rsidRPr="00C7571F" w:rsidRDefault="00C7571F" w:rsidP="00C7571F">
            <w:pPr>
              <w:rPr>
                <w:sz w:val="22"/>
                <w:szCs w:val="22"/>
              </w:rPr>
            </w:pPr>
          </w:p>
          <w:p w14:paraId="7A6BF36F" w14:textId="4070D07A" w:rsidR="00C7571F" w:rsidRPr="00C7571F" w:rsidRDefault="00C7571F" w:rsidP="00C7571F">
            <w:pPr>
              <w:rPr>
                <w:sz w:val="22"/>
                <w:szCs w:val="22"/>
              </w:rPr>
            </w:pPr>
            <w:r w:rsidRPr="00C7571F">
              <w:rPr>
                <w:sz w:val="22"/>
                <w:szCs w:val="22"/>
              </w:rPr>
              <w:t xml:space="preserve">Varuliikmed: </w:t>
            </w:r>
          </w:p>
          <w:p w14:paraId="2443C31B" w14:textId="49AC84B5" w:rsidR="00C7571F" w:rsidRPr="00722C9C" w:rsidRDefault="00C7571F" w:rsidP="00C7571F">
            <w:pPr>
              <w:rPr>
                <w:sz w:val="22"/>
                <w:szCs w:val="22"/>
              </w:rPr>
            </w:pPr>
            <w:r w:rsidRPr="00C7571F">
              <w:rPr>
                <w:sz w:val="22"/>
                <w:szCs w:val="22"/>
              </w:rPr>
              <w:t xml:space="preserve">Elin Kard </w:t>
            </w:r>
            <w:r w:rsidRPr="00722C9C">
              <w:rPr>
                <w:sz w:val="22"/>
                <w:szCs w:val="22"/>
              </w:rPr>
              <w:t>– määratud Eesti Kunstnike Liidu poolt</w:t>
            </w:r>
          </w:p>
          <w:p w14:paraId="4DC2FABB" w14:textId="1A66E7CE" w:rsidR="00B30E16" w:rsidRPr="00C7571F" w:rsidRDefault="00C7571F" w:rsidP="00C7571F">
            <w:pPr>
              <w:spacing w:after="60"/>
              <w:rPr>
                <w:sz w:val="22"/>
                <w:szCs w:val="22"/>
              </w:rPr>
            </w:pPr>
            <w:r w:rsidRPr="00C7571F">
              <w:rPr>
                <w:sz w:val="22"/>
                <w:szCs w:val="22"/>
              </w:rPr>
              <w:t xml:space="preserve">Kadi Polli </w:t>
            </w:r>
            <w:r w:rsidRPr="00722C9C">
              <w:rPr>
                <w:sz w:val="22"/>
                <w:szCs w:val="22"/>
              </w:rPr>
              <w:t>– määratud Eesti Kunstiteadlaste ja Kuraatorite ühingu poolt</w:t>
            </w:r>
            <w:r w:rsidRPr="00C7571F">
              <w:rPr>
                <w:sz w:val="22"/>
                <w:szCs w:val="22"/>
              </w:rPr>
              <w:t xml:space="preserve"> </w:t>
            </w:r>
          </w:p>
          <w:p w14:paraId="78D794B0" w14:textId="77777777" w:rsidR="00C7571F" w:rsidRPr="00C7571F" w:rsidRDefault="00C7571F" w:rsidP="00C7571F">
            <w:pPr>
              <w:spacing w:after="60"/>
              <w:rPr>
                <w:sz w:val="22"/>
                <w:szCs w:val="22"/>
              </w:rPr>
            </w:pPr>
          </w:p>
          <w:p w14:paraId="1501AD29" w14:textId="17473189" w:rsidR="00B30E16" w:rsidRPr="00C7571F" w:rsidRDefault="00B30E16" w:rsidP="00B30E16">
            <w:pPr>
              <w:spacing w:after="60"/>
              <w:rPr>
                <w:sz w:val="22"/>
                <w:szCs w:val="22"/>
              </w:rPr>
            </w:pPr>
            <w:r w:rsidRPr="00C7571F">
              <w:rPr>
                <w:sz w:val="22"/>
                <w:szCs w:val="22"/>
              </w:rPr>
              <w:t xml:space="preserve">Žürii </w:t>
            </w:r>
            <w:r w:rsidR="00FA34BD">
              <w:rPr>
                <w:sz w:val="22"/>
                <w:szCs w:val="22"/>
              </w:rPr>
              <w:t xml:space="preserve">koordinaator </w:t>
            </w:r>
            <w:r w:rsidRPr="00C7571F">
              <w:rPr>
                <w:sz w:val="22"/>
                <w:szCs w:val="22"/>
              </w:rPr>
              <w:t>(hääleõiguseta):</w:t>
            </w:r>
          </w:p>
          <w:p w14:paraId="253F6398" w14:textId="40BA7366" w:rsidR="00B30E16" w:rsidRPr="00C7571F" w:rsidRDefault="00C7571F" w:rsidP="00B30E16">
            <w:pPr>
              <w:spacing w:after="60"/>
              <w:rPr>
                <w:sz w:val="22"/>
                <w:szCs w:val="22"/>
              </w:rPr>
            </w:pPr>
            <w:r w:rsidRPr="00C7571F">
              <w:rPr>
                <w:sz w:val="22"/>
                <w:szCs w:val="22"/>
              </w:rPr>
              <w:t xml:space="preserve">Andrea Tamm või </w:t>
            </w:r>
            <w:r w:rsidR="00C2559F">
              <w:rPr>
                <w:sz w:val="22"/>
                <w:szCs w:val="22"/>
              </w:rPr>
              <w:t xml:space="preserve">Sixten </w:t>
            </w:r>
            <w:proofErr w:type="spellStart"/>
            <w:r w:rsidR="00C2559F">
              <w:rPr>
                <w:sz w:val="22"/>
                <w:szCs w:val="22"/>
              </w:rPr>
              <w:t>Heidmts</w:t>
            </w:r>
            <w:proofErr w:type="spellEnd"/>
          </w:p>
        </w:tc>
        <w:bookmarkStart w:id="2" w:name="_GoBack"/>
        <w:bookmarkEnd w:id="2"/>
      </w:tr>
      <w:tr w:rsidR="00B30E16" w:rsidRPr="00573A83" w14:paraId="253F63A3" w14:textId="77777777" w:rsidTr="00B2678D">
        <w:tc>
          <w:tcPr>
            <w:tcW w:w="546" w:type="dxa"/>
          </w:tcPr>
          <w:p w14:paraId="253F639F" w14:textId="21769C7D" w:rsidR="00B30E16" w:rsidRPr="00573A83" w:rsidRDefault="00B30E16" w:rsidP="00B30E16">
            <w:pPr>
              <w:rPr>
                <w:sz w:val="22"/>
                <w:szCs w:val="22"/>
              </w:rPr>
            </w:pPr>
            <w:r w:rsidRPr="00573A83">
              <w:rPr>
                <w:sz w:val="22"/>
                <w:szCs w:val="22"/>
              </w:rPr>
              <w:lastRenderedPageBreak/>
              <w:t>13</w:t>
            </w:r>
          </w:p>
        </w:tc>
        <w:tc>
          <w:tcPr>
            <w:tcW w:w="2465" w:type="dxa"/>
          </w:tcPr>
          <w:p w14:paraId="253F63A0" w14:textId="35268784" w:rsidR="00B30E16" w:rsidRPr="00573A83" w:rsidRDefault="00B30E16" w:rsidP="00B30E16">
            <w:pPr>
              <w:rPr>
                <w:sz w:val="22"/>
                <w:szCs w:val="22"/>
              </w:rPr>
            </w:pPr>
            <w:r w:rsidRPr="00573A83">
              <w:rPr>
                <w:sz w:val="22"/>
                <w:szCs w:val="22"/>
              </w:rPr>
              <w:t>Kontaktisik kavandi asukohaga tutvumiseks</w:t>
            </w:r>
          </w:p>
        </w:tc>
        <w:tc>
          <w:tcPr>
            <w:tcW w:w="6366" w:type="dxa"/>
            <w:vAlign w:val="center"/>
          </w:tcPr>
          <w:p w14:paraId="253F63A2" w14:textId="7DB60CF4" w:rsidR="00B30E16" w:rsidRPr="004C0D73" w:rsidRDefault="00B30E16" w:rsidP="00B30E16">
            <w:pPr>
              <w:tabs>
                <w:tab w:val="left" w:pos="-51"/>
              </w:tabs>
              <w:spacing w:after="60"/>
              <w:rPr>
                <w:sz w:val="22"/>
                <w:szCs w:val="22"/>
              </w:rPr>
            </w:pPr>
            <w:r w:rsidRPr="00C7571F">
              <w:rPr>
                <w:sz w:val="22"/>
                <w:szCs w:val="22"/>
              </w:rPr>
              <w:t>Ja</w:t>
            </w:r>
            <w:r w:rsidR="00C7571F" w:rsidRPr="00C7571F">
              <w:rPr>
                <w:sz w:val="22"/>
                <w:szCs w:val="22"/>
              </w:rPr>
              <w:t>anus Müller</w:t>
            </w:r>
            <w:r w:rsidRPr="00C7571F">
              <w:rPr>
                <w:sz w:val="22"/>
                <w:szCs w:val="22"/>
              </w:rPr>
              <w:t xml:space="preserve"> – Riigi</w:t>
            </w:r>
            <w:r w:rsidRPr="002402B5">
              <w:rPr>
                <w:sz w:val="22"/>
                <w:szCs w:val="22"/>
              </w:rPr>
              <w:t xml:space="preserve"> Kinnisvara AS, kinnisvaraarenduse projektijuht</w:t>
            </w:r>
            <w:r>
              <w:rPr>
                <w:sz w:val="22"/>
                <w:szCs w:val="22"/>
              </w:rPr>
              <w:t xml:space="preserve">, </w:t>
            </w:r>
            <w:r w:rsidRPr="0095701A">
              <w:rPr>
                <w:sz w:val="22"/>
                <w:szCs w:val="22"/>
              </w:rPr>
              <w:t>tel: +372</w:t>
            </w:r>
            <w:r>
              <w:rPr>
                <w:sz w:val="22"/>
                <w:szCs w:val="22"/>
              </w:rPr>
              <w:t> </w:t>
            </w:r>
            <w:r w:rsidRPr="00C12233">
              <w:rPr>
                <w:sz w:val="22"/>
                <w:szCs w:val="22"/>
              </w:rPr>
              <w:t>528 7550</w:t>
            </w:r>
            <w:r>
              <w:rPr>
                <w:sz w:val="22"/>
                <w:szCs w:val="22"/>
              </w:rPr>
              <w:t xml:space="preserve">; </w:t>
            </w:r>
            <w:r w:rsidRPr="0095701A">
              <w:rPr>
                <w:sz w:val="22"/>
                <w:szCs w:val="22"/>
              </w:rPr>
              <w:t xml:space="preserve">e-post: </w:t>
            </w:r>
            <w:r w:rsidR="00C7571F">
              <w:rPr>
                <w:rStyle w:val="Hyperlink"/>
              </w:rPr>
              <w:t>j</w:t>
            </w:r>
            <w:r w:rsidR="0066022D">
              <w:rPr>
                <w:rStyle w:val="Hyperlink"/>
              </w:rPr>
              <w:t>aa</w:t>
            </w:r>
            <w:r w:rsidR="00C7571F">
              <w:rPr>
                <w:rStyle w:val="Hyperlink"/>
              </w:rPr>
              <w:t>nus.muller</w:t>
            </w:r>
            <w:r w:rsidRPr="00C12233">
              <w:rPr>
                <w:rStyle w:val="Hyperlink"/>
                <w:sz w:val="22"/>
                <w:szCs w:val="22"/>
              </w:rPr>
              <w:t>@rkas.ee</w:t>
            </w:r>
          </w:p>
        </w:tc>
      </w:tr>
      <w:tr w:rsidR="00B30E16" w:rsidRPr="00573A83" w14:paraId="253F63A8" w14:textId="77777777" w:rsidTr="00B2678D">
        <w:tc>
          <w:tcPr>
            <w:tcW w:w="546" w:type="dxa"/>
          </w:tcPr>
          <w:p w14:paraId="253F63A4" w14:textId="005A6BDD" w:rsidR="00B30E16" w:rsidRPr="00573A83" w:rsidRDefault="00B30E16" w:rsidP="00B30E16">
            <w:pPr>
              <w:rPr>
                <w:sz w:val="22"/>
                <w:szCs w:val="22"/>
              </w:rPr>
            </w:pPr>
            <w:r w:rsidRPr="00573A83">
              <w:rPr>
                <w:sz w:val="22"/>
                <w:szCs w:val="22"/>
              </w:rPr>
              <w:t>14</w:t>
            </w:r>
          </w:p>
        </w:tc>
        <w:tc>
          <w:tcPr>
            <w:tcW w:w="2465" w:type="dxa"/>
          </w:tcPr>
          <w:p w14:paraId="253F63A5" w14:textId="7B88917C" w:rsidR="00B30E16" w:rsidRPr="00573A83" w:rsidRDefault="00B30E16" w:rsidP="00B30E16">
            <w:pPr>
              <w:rPr>
                <w:sz w:val="22"/>
                <w:szCs w:val="22"/>
              </w:rPr>
            </w:pPr>
            <w:r w:rsidRPr="00573A83">
              <w:rPr>
                <w:sz w:val="22"/>
                <w:szCs w:val="22"/>
              </w:rPr>
              <w:t>Konkursi kutse ja võistlusjuhendi kohta täiendava teabe saamise  kord</w:t>
            </w:r>
          </w:p>
        </w:tc>
        <w:tc>
          <w:tcPr>
            <w:tcW w:w="6366" w:type="dxa"/>
            <w:vAlign w:val="center"/>
          </w:tcPr>
          <w:p w14:paraId="2F647DE3" w14:textId="58153389" w:rsidR="00B30E16" w:rsidRPr="004C0D73" w:rsidRDefault="00B30E16" w:rsidP="00B30E16">
            <w:pPr>
              <w:tabs>
                <w:tab w:val="left" w:pos="936"/>
              </w:tabs>
              <w:spacing w:after="60"/>
              <w:rPr>
                <w:sz w:val="22"/>
                <w:szCs w:val="22"/>
                <w:u w:val="single"/>
              </w:rPr>
            </w:pPr>
            <w:r w:rsidRPr="004C0D73">
              <w:rPr>
                <w:sz w:val="22"/>
                <w:szCs w:val="22"/>
                <w:u w:val="single"/>
              </w:rPr>
              <w:t xml:space="preserve">Võistlusjuhendi kohta saab selgitusi või täiendavat teavet, edastades küsimuse järgmisel e-posti aadressil:  </w:t>
            </w:r>
            <w:hyperlink r:id="rId10" w:history="1">
              <w:r w:rsidR="00C7571F">
                <w:rPr>
                  <w:rStyle w:val="Hyperlink"/>
                  <w:sz w:val="22"/>
                  <w:szCs w:val="22"/>
                </w:rPr>
                <w:t>a</w:t>
              </w:r>
              <w:r w:rsidR="00C7571F">
                <w:rPr>
                  <w:rStyle w:val="Hyperlink"/>
                </w:rPr>
                <w:t>ndrea.tamm</w:t>
              </w:r>
            </w:hyperlink>
            <w:r w:rsidR="00C7571F" w:rsidRPr="00C12233">
              <w:rPr>
                <w:rStyle w:val="Hyperlink"/>
                <w:sz w:val="22"/>
                <w:szCs w:val="22"/>
              </w:rPr>
              <w:t>@rkas.ee</w:t>
            </w:r>
          </w:p>
          <w:p w14:paraId="64FD6AF5" w14:textId="22DC4CB7" w:rsidR="00B30E16" w:rsidRDefault="00B30E16" w:rsidP="00B30E16">
            <w:pPr>
              <w:pStyle w:val="ListParagraph"/>
              <w:spacing w:before="120"/>
              <w:ind w:left="0"/>
              <w:rPr>
                <w:b/>
                <w:sz w:val="22"/>
                <w:szCs w:val="22"/>
              </w:rPr>
            </w:pPr>
            <w:r w:rsidRPr="00EB1B12">
              <w:rPr>
                <w:b/>
                <w:sz w:val="22"/>
                <w:szCs w:val="22"/>
              </w:rPr>
              <w:t>NB! Võistlusjuhend, selle lisad ja nende muudatused, samuti selgitused dokumentide kohta avaldatakse üksnes Riigi Kinnisvara AS veebilehel, rubriigis „Kunstikonkursid“</w:t>
            </w:r>
            <w:r>
              <w:rPr>
                <w:b/>
                <w:sz w:val="22"/>
                <w:szCs w:val="22"/>
              </w:rPr>
              <w:t>.</w:t>
            </w:r>
          </w:p>
          <w:p w14:paraId="055D33EB" w14:textId="30794B86" w:rsidR="00B30E16" w:rsidRDefault="00E77B7E" w:rsidP="00B30E16">
            <w:pPr>
              <w:pStyle w:val="ListParagraph"/>
              <w:spacing w:before="120"/>
              <w:ind w:left="0"/>
              <w:jc w:val="both"/>
              <w:rPr>
                <w:rStyle w:val="Hyperlink"/>
              </w:rPr>
            </w:pPr>
            <w:hyperlink r:id="rId11" w:history="1">
              <w:r w:rsidR="00B30E16" w:rsidRPr="009C27F1">
                <w:rPr>
                  <w:rStyle w:val="Hyperlink"/>
                </w:rPr>
                <w:t>https://www.rkas.ee/hanked-ja-konkursid/kunstikonkursid</w:t>
              </w:r>
            </w:hyperlink>
          </w:p>
          <w:p w14:paraId="253F63A7" w14:textId="38531FA8" w:rsidR="00B30E16" w:rsidRPr="00332BA5" w:rsidRDefault="00B30E16" w:rsidP="00B30E16">
            <w:pPr>
              <w:pStyle w:val="ListParagraph"/>
              <w:spacing w:before="120"/>
              <w:ind w:left="0"/>
              <w:jc w:val="both"/>
              <w:rPr>
                <w:color w:val="0000FF"/>
                <w:u w:val="single"/>
              </w:rPr>
            </w:pPr>
            <w:r w:rsidRPr="00EB1B12">
              <w:rPr>
                <w:rStyle w:val="Hyperlink"/>
              </w:rPr>
              <w:br/>
            </w:r>
            <w:r w:rsidRPr="00EB1B12">
              <w:rPr>
                <w:sz w:val="22"/>
                <w:szCs w:val="22"/>
              </w:rPr>
              <w:t xml:space="preserve">Selgitused avaldatakse </w:t>
            </w:r>
            <w:proofErr w:type="spellStart"/>
            <w:r w:rsidRPr="00EB1B12">
              <w:rPr>
                <w:sz w:val="22"/>
                <w:szCs w:val="22"/>
              </w:rPr>
              <w:t>RKASi</w:t>
            </w:r>
            <w:proofErr w:type="spellEnd"/>
            <w:r w:rsidRPr="00EB1B12">
              <w:rPr>
                <w:sz w:val="22"/>
                <w:szCs w:val="22"/>
              </w:rPr>
              <w:t xml:space="preserve"> veebilehel käimasolevate </w:t>
            </w:r>
            <w:proofErr w:type="spellStart"/>
            <w:r w:rsidRPr="00EB1B12">
              <w:rPr>
                <w:sz w:val="22"/>
                <w:szCs w:val="22"/>
              </w:rPr>
              <w:t>kunstikonkursite</w:t>
            </w:r>
            <w:proofErr w:type="spellEnd"/>
            <w:r w:rsidRPr="00EB1B12">
              <w:rPr>
                <w:sz w:val="22"/>
                <w:szCs w:val="22"/>
              </w:rPr>
              <w:t xml:space="preserve"> dokumentide all 5 (viie) tööpäeva jooksul küsimuse saatmisest arvates</w:t>
            </w:r>
            <w:r>
              <w:rPr>
                <w:sz w:val="22"/>
                <w:szCs w:val="22"/>
              </w:rPr>
              <w:t>.</w:t>
            </w:r>
          </w:p>
        </w:tc>
      </w:tr>
      <w:tr w:rsidR="00B30E16" w:rsidRPr="00573A83" w14:paraId="253F63AC" w14:textId="77777777" w:rsidTr="009A6E52">
        <w:tc>
          <w:tcPr>
            <w:tcW w:w="546" w:type="dxa"/>
          </w:tcPr>
          <w:p w14:paraId="253F63A9" w14:textId="3D3E2D4E" w:rsidR="00B30E16" w:rsidRPr="00573A83" w:rsidRDefault="00B30E16" w:rsidP="00B30E16">
            <w:pPr>
              <w:rPr>
                <w:sz w:val="22"/>
                <w:szCs w:val="22"/>
              </w:rPr>
            </w:pPr>
            <w:r w:rsidRPr="00573A83">
              <w:rPr>
                <w:sz w:val="22"/>
                <w:szCs w:val="22"/>
              </w:rPr>
              <w:t>15</w:t>
            </w:r>
          </w:p>
        </w:tc>
        <w:tc>
          <w:tcPr>
            <w:tcW w:w="2465" w:type="dxa"/>
            <w:vAlign w:val="center"/>
          </w:tcPr>
          <w:p w14:paraId="253F63AA" w14:textId="065B62A2" w:rsidR="00B30E16" w:rsidRPr="00573A83" w:rsidRDefault="00B30E16" w:rsidP="00B30E16">
            <w:pPr>
              <w:rPr>
                <w:sz w:val="22"/>
                <w:szCs w:val="22"/>
              </w:rPr>
            </w:pPr>
            <w:r w:rsidRPr="00573A83">
              <w:rPr>
                <w:sz w:val="22"/>
                <w:szCs w:val="22"/>
              </w:rPr>
              <w:t>Andmed konkursi seotusega struktuurifondide vm rahastamisreeglitega</w:t>
            </w:r>
          </w:p>
        </w:tc>
        <w:tc>
          <w:tcPr>
            <w:tcW w:w="6366" w:type="dxa"/>
          </w:tcPr>
          <w:p w14:paraId="25BF96E0" w14:textId="764E57E7" w:rsidR="00483D49" w:rsidRDefault="00483D49" w:rsidP="00483D49">
            <w:pPr>
              <w:rPr>
                <w:sz w:val="22"/>
                <w:szCs w:val="22"/>
              </w:rPr>
            </w:pPr>
            <w:r>
              <w:rPr>
                <w:sz w:val="22"/>
                <w:szCs w:val="22"/>
              </w:rPr>
              <w:t>Jah -  projekt on seotud toetusmeetmega: „Gümnaasiumivõrgu korrastamine perioodil 2014-2020“, projekti kood 2014-2020.1.04.18-0070</w:t>
            </w:r>
          </w:p>
          <w:p w14:paraId="253F63AB" w14:textId="134A5585" w:rsidR="00B30E16" w:rsidRPr="00F01CD3" w:rsidRDefault="00B30E16" w:rsidP="00B30E16">
            <w:pPr>
              <w:tabs>
                <w:tab w:val="left" w:pos="936"/>
              </w:tabs>
              <w:spacing w:after="60"/>
              <w:rPr>
                <w:sz w:val="22"/>
                <w:szCs w:val="22"/>
                <w:u w:val="single"/>
              </w:rPr>
            </w:pPr>
          </w:p>
        </w:tc>
      </w:tr>
      <w:tr w:rsidR="00B30E16" w:rsidRPr="00573A83" w14:paraId="253F63B3" w14:textId="77777777" w:rsidTr="00E96FDB">
        <w:tc>
          <w:tcPr>
            <w:tcW w:w="546" w:type="dxa"/>
          </w:tcPr>
          <w:p w14:paraId="253F63AD" w14:textId="218D8026" w:rsidR="00B30E16" w:rsidRPr="00573A83" w:rsidRDefault="00B30E16" w:rsidP="00B30E16">
            <w:pPr>
              <w:rPr>
                <w:sz w:val="22"/>
                <w:szCs w:val="22"/>
              </w:rPr>
            </w:pPr>
            <w:r w:rsidRPr="00573A83">
              <w:rPr>
                <w:sz w:val="22"/>
                <w:szCs w:val="22"/>
              </w:rPr>
              <w:t>16</w:t>
            </w:r>
          </w:p>
        </w:tc>
        <w:tc>
          <w:tcPr>
            <w:tcW w:w="2465" w:type="dxa"/>
          </w:tcPr>
          <w:p w14:paraId="253F63AE" w14:textId="77777777" w:rsidR="00B30E16" w:rsidRPr="00573A83" w:rsidRDefault="00B30E16" w:rsidP="00B30E16">
            <w:pPr>
              <w:rPr>
                <w:sz w:val="22"/>
                <w:szCs w:val="22"/>
              </w:rPr>
            </w:pPr>
            <w:r w:rsidRPr="00573A83">
              <w:rPr>
                <w:sz w:val="22"/>
                <w:szCs w:val="22"/>
              </w:rPr>
              <w:t>Võistlusjuhendi lisad</w:t>
            </w:r>
          </w:p>
        </w:tc>
        <w:tc>
          <w:tcPr>
            <w:tcW w:w="6366" w:type="dxa"/>
            <w:vAlign w:val="center"/>
          </w:tcPr>
          <w:p w14:paraId="253F63AF" w14:textId="77777777" w:rsidR="00B30E16" w:rsidRPr="0028779D" w:rsidRDefault="00B30E16" w:rsidP="00B30E16">
            <w:pPr>
              <w:ind w:left="142" w:hanging="142"/>
              <w:rPr>
                <w:color w:val="000000" w:themeColor="text1"/>
                <w:sz w:val="22"/>
                <w:szCs w:val="22"/>
              </w:rPr>
            </w:pPr>
            <w:r w:rsidRPr="0028779D">
              <w:rPr>
                <w:color w:val="000000" w:themeColor="text1"/>
                <w:sz w:val="22"/>
                <w:szCs w:val="22"/>
              </w:rPr>
              <w:t xml:space="preserve">Võistlusjuhendi Lisa 1 </w:t>
            </w:r>
            <w:r w:rsidRPr="0028779D">
              <w:rPr>
                <w:color w:val="000000" w:themeColor="text1"/>
                <w:sz w:val="22"/>
                <w:szCs w:val="22"/>
              </w:rPr>
              <w:tab/>
              <w:t>Lähteülesanne</w:t>
            </w:r>
          </w:p>
          <w:p w14:paraId="623B47F3" w14:textId="4E42D4AC" w:rsidR="00B30E16" w:rsidRPr="0028779D" w:rsidRDefault="00B30E16" w:rsidP="00B30E16">
            <w:pPr>
              <w:ind w:left="850" w:hanging="850"/>
              <w:rPr>
                <w:color w:val="000000" w:themeColor="text1"/>
                <w:sz w:val="22"/>
                <w:szCs w:val="22"/>
              </w:rPr>
            </w:pPr>
            <w:r w:rsidRPr="0028779D">
              <w:rPr>
                <w:color w:val="000000" w:themeColor="text1"/>
                <w:sz w:val="22"/>
                <w:szCs w:val="22"/>
              </w:rPr>
              <w:t>Võistlusjuhendi Lisa 2  Lähteülesande lisad</w:t>
            </w:r>
          </w:p>
          <w:p w14:paraId="785CE267" w14:textId="47D01843" w:rsidR="00B30E16" w:rsidRPr="0028779D" w:rsidRDefault="00B30E16" w:rsidP="00B30E16">
            <w:pPr>
              <w:ind w:left="2835" w:hanging="2835"/>
              <w:rPr>
                <w:color w:val="000000" w:themeColor="text1"/>
                <w:sz w:val="22"/>
                <w:szCs w:val="22"/>
              </w:rPr>
            </w:pPr>
            <w:r w:rsidRPr="0028779D">
              <w:rPr>
                <w:color w:val="000000" w:themeColor="text1"/>
                <w:sz w:val="22"/>
                <w:szCs w:val="22"/>
              </w:rPr>
              <w:t>Võistlusjuhendi Lisa 3  Dokumentide täitmise juhised</w:t>
            </w:r>
          </w:p>
          <w:p w14:paraId="5AEF66FF" w14:textId="0709D02C" w:rsidR="00B30E16" w:rsidRPr="0028779D" w:rsidRDefault="00B30E16" w:rsidP="00B30E16">
            <w:pPr>
              <w:ind w:left="2126" w:hanging="2126"/>
              <w:rPr>
                <w:color w:val="000000" w:themeColor="text1"/>
                <w:sz w:val="22"/>
                <w:szCs w:val="22"/>
              </w:rPr>
            </w:pPr>
            <w:r w:rsidRPr="0028779D">
              <w:rPr>
                <w:color w:val="000000" w:themeColor="text1"/>
                <w:sz w:val="22"/>
                <w:szCs w:val="22"/>
              </w:rPr>
              <w:t>Võistlusjuhendi Lisa 4  Väljakuulutamiseta läbirääkimistega hankelepingu projekt</w:t>
            </w:r>
          </w:p>
          <w:p w14:paraId="1A289870" w14:textId="66281BE4" w:rsidR="00B30E16" w:rsidRPr="0028779D" w:rsidRDefault="00B30E16" w:rsidP="00B30E16">
            <w:pPr>
              <w:ind w:left="2126" w:hanging="2126"/>
              <w:rPr>
                <w:color w:val="000000" w:themeColor="text1"/>
                <w:sz w:val="22"/>
                <w:szCs w:val="22"/>
              </w:rPr>
            </w:pPr>
            <w:r w:rsidRPr="0028779D">
              <w:rPr>
                <w:color w:val="000000" w:themeColor="text1"/>
                <w:sz w:val="22"/>
                <w:szCs w:val="22"/>
              </w:rPr>
              <w:t>Võistlusjuhendi Lisa 5  Punktis 6.2 toodud osalemistaotluse koosseisus esitatavad dokumendid.</w:t>
            </w:r>
          </w:p>
          <w:p w14:paraId="253F63B2" w14:textId="2074282A" w:rsidR="00B30E16" w:rsidRPr="00573A83" w:rsidRDefault="00B30E16" w:rsidP="00B30E16">
            <w:pPr>
              <w:ind w:left="2126" w:hanging="2126"/>
              <w:rPr>
                <w:color w:val="FF0000"/>
                <w:sz w:val="22"/>
                <w:szCs w:val="22"/>
                <w:highlight w:val="yellow"/>
              </w:rPr>
            </w:pPr>
          </w:p>
        </w:tc>
      </w:tr>
      <w:tr w:rsidR="00B30E16" w:rsidRPr="00573A83" w14:paraId="253F63B8" w14:textId="77777777" w:rsidTr="00E96FDB">
        <w:tc>
          <w:tcPr>
            <w:tcW w:w="546" w:type="dxa"/>
          </w:tcPr>
          <w:p w14:paraId="253F63B4" w14:textId="226CC446" w:rsidR="00B30E16" w:rsidRPr="00573A83" w:rsidRDefault="00B30E16" w:rsidP="00B30E16">
            <w:pPr>
              <w:rPr>
                <w:sz w:val="22"/>
                <w:szCs w:val="22"/>
              </w:rPr>
            </w:pPr>
            <w:r w:rsidRPr="00573A83">
              <w:rPr>
                <w:sz w:val="22"/>
                <w:szCs w:val="22"/>
              </w:rPr>
              <w:t>17</w:t>
            </w:r>
          </w:p>
        </w:tc>
        <w:tc>
          <w:tcPr>
            <w:tcW w:w="2465" w:type="dxa"/>
          </w:tcPr>
          <w:p w14:paraId="253F63B5" w14:textId="065C9C19" w:rsidR="00B30E16" w:rsidRPr="00573A83" w:rsidRDefault="00B30E16" w:rsidP="00B30E16">
            <w:pPr>
              <w:rPr>
                <w:sz w:val="22"/>
                <w:szCs w:val="22"/>
              </w:rPr>
            </w:pPr>
            <w:r w:rsidRPr="00573A83">
              <w:rPr>
                <w:sz w:val="22"/>
                <w:szCs w:val="22"/>
              </w:rPr>
              <w:t>Konkursi kavandite tagastamise koht ja kontaktisik</w:t>
            </w:r>
          </w:p>
        </w:tc>
        <w:tc>
          <w:tcPr>
            <w:tcW w:w="6366" w:type="dxa"/>
            <w:vAlign w:val="center"/>
          </w:tcPr>
          <w:p w14:paraId="5B138220" w14:textId="77777777" w:rsidR="00483D49" w:rsidRDefault="00483D49" w:rsidP="00483D49">
            <w:pPr>
              <w:tabs>
                <w:tab w:val="left" w:pos="-51"/>
              </w:tabs>
              <w:spacing w:after="60"/>
              <w:rPr>
                <w:b/>
                <w:bCs/>
                <w:sz w:val="22"/>
                <w:szCs w:val="22"/>
              </w:rPr>
            </w:pPr>
            <w:r w:rsidRPr="005435A4">
              <w:rPr>
                <w:b/>
                <w:bCs/>
                <w:sz w:val="22"/>
                <w:szCs w:val="22"/>
              </w:rPr>
              <w:t xml:space="preserve">NB! Riigi Kinnisvara AS on kolinud uuele aadressile: </w:t>
            </w:r>
          </w:p>
          <w:p w14:paraId="78D3DDA8" w14:textId="64A64E37" w:rsidR="00B7108E" w:rsidRPr="00483D49" w:rsidRDefault="00C7571F" w:rsidP="00483D49">
            <w:pPr>
              <w:tabs>
                <w:tab w:val="left" w:pos="-51"/>
              </w:tabs>
              <w:spacing w:after="60"/>
              <w:rPr>
                <w:b/>
                <w:bCs/>
                <w:sz w:val="22"/>
                <w:szCs w:val="22"/>
              </w:rPr>
            </w:pPr>
            <w:r w:rsidRPr="00C7571F">
              <w:rPr>
                <w:b/>
                <w:sz w:val="22"/>
                <w:szCs w:val="22"/>
              </w:rPr>
              <w:t>Tartu mnt. 85, Tallinn, 2. korrus</w:t>
            </w:r>
            <w:r w:rsidR="00B7108E" w:rsidRPr="00C7571F">
              <w:rPr>
                <w:b/>
                <w:bCs/>
                <w:sz w:val="22"/>
                <w:szCs w:val="22"/>
              </w:rPr>
              <w:t xml:space="preserve"> </w:t>
            </w:r>
          </w:p>
          <w:p w14:paraId="20DBFC48" w14:textId="77777777" w:rsidR="004D4430" w:rsidRPr="00C7571F" w:rsidRDefault="004D4430" w:rsidP="004D4430">
            <w:pPr>
              <w:tabs>
                <w:tab w:val="left" w:pos="-51"/>
              </w:tabs>
              <w:spacing w:after="60"/>
              <w:rPr>
                <w:b/>
                <w:bCs/>
                <w:sz w:val="22"/>
                <w:szCs w:val="22"/>
              </w:rPr>
            </w:pPr>
          </w:p>
          <w:p w14:paraId="06F3C857" w14:textId="595E9C89" w:rsidR="00B30E16" w:rsidRPr="00C7571F" w:rsidRDefault="00C7571F" w:rsidP="00B30E16">
            <w:pPr>
              <w:tabs>
                <w:tab w:val="left" w:pos="-51"/>
              </w:tabs>
              <w:spacing w:after="60"/>
              <w:rPr>
                <w:sz w:val="22"/>
                <w:szCs w:val="22"/>
              </w:rPr>
            </w:pPr>
            <w:r w:rsidRPr="00C7571F">
              <w:rPr>
                <w:sz w:val="22"/>
                <w:szCs w:val="22"/>
              </w:rPr>
              <w:t>Andrea Tamm</w:t>
            </w:r>
            <w:r w:rsidR="00B30E16" w:rsidRPr="00C7571F">
              <w:rPr>
                <w:sz w:val="22"/>
                <w:szCs w:val="22"/>
              </w:rPr>
              <w:t xml:space="preserve"> (Riigi Kinnisvara AS, ruumilahenduste projektijuht), telefon: +372 5</w:t>
            </w:r>
            <w:r w:rsidRPr="00C7571F">
              <w:rPr>
                <w:sz w:val="22"/>
                <w:szCs w:val="22"/>
              </w:rPr>
              <w:t>6470479</w:t>
            </w:r>
          </w:p>
          <w:p w14:paraId="253F63B7" w14:textId="5281D5B8" w:rsidR="00B30E16" w:rsidRPr="00573A83" w:rsidRDefault="00B30E16" w:rsidP="00B30E16">
            <w:pPr>
              <w:tabs>
                <w:tab w:val="left" w:pos="-51"/>
              </w:tabs>
              <w:spacing w:after="60"/>
              <w:jc w:val="both"/>
              <w:rPr>
                <w:sz w:val="22"/>
                <w:szCs w:val="22"/>
              </w:rPr>
            </w:pPr>
            <w:r w:rsidRPr="00C7571F">
              <w:rPr>
                <w:sz w:val="22"/>
                <w:szCs w:val="22"/>
              </w:rPr>
              <w:t xml:space="preserve">e-post: </w:t>
            </w:r>
            <w:hyperlink r:id="rId12" w:history="1">
              <w:r w:rsidR="00C7571F" w:rsidRPr="00C7571F">
                <w:rPr>
                  <w:rStyle w:val="Hyperlink"/>
                </w:rPr>
                <w:t>andrea.tamm</w:t>
              </w:r>
              <w:r w:rsidR="00C7571F" w:rsidRPr="00C7571F">
                <w:rPr>
                  <w:rStyle w:val="Hyperlink"/>
                  <w:sz w:val="22"/>
                  <w:szCs w:val="22"/>
                </w:rPr>
                <w:t>@rkas.ee</w:t>
              </w:r>
            </w:hyperlink>
            <w:r w:rsidRPr="00587267">
              <w:rPr>
                <w:sz w:val="22"/>
                <w:szCs w:val="22"/>
              </w:rPr>
              <w:t xml:space="preserve"> </w:t>
            </w:r>
          </w:p>
        </w:tc>
      </w:tr>
      <w:tr w:rsidR="0016517C" w:rsidRPr="00573A83" w14:paraId="253F63BC" w14:textId="77777777" w:rsidTr="00B43592">
        <w:tc>
          <w:tcPr>
            <w:tcW w:w="546" w:type="dxa"/>
          </w:tcPr>
          <w:p w14:paraId="253F63B9" w14:textId="08091C3B" w:rsidR="0016517C" w:rsidRPr="00573A83" w:rsidRDefault="0016517C" w:rsidP="0016517C">
            <w:pPr>
              <w:rPr>
                <w:sz w:val="22"/>
                <w:szCs w:val="22"/>
              </w:rPr>
            </w:pPr>
            <w:r w:rsidRPr="00573A83">
              <w:rPr>
                <w:sz w:val="22"/>
                <w:szCs w:val="22"/>
              </w:rPr>
              <w:t>18</w:t>
            </w:r>
          </w:p>
        </w:tc>
        <w:tc>
          <w:tcPr>
            <w:tcW w:w="2465" w:type="dxa"/>
            <w:vAlign w:val="center"/>
          </w:tcPr>
          <w:p w14:paraId="253F63BA" w14:textId="0D97AA46" w:rsidR="0016517C" w:rsidRPr="00573A83" w:rsidRDefault="0016517C" w:rsidP="0016517C">
            <w:pPr>
              <w:rPr>
                <w:sz w:val="22"/>
                <w:szCs w:val="22"/>
              </w:rPr>
            </w:pPr>
            <w:r w:rsidRPr="00573A83">
              <w:rPr>
                <w:sz w:val="22"/>
                <w:szCs w:val="22"/>
              </w:rPr>
              <w:t>Konkursi korraldajal on õigus korraldada konkursi kavanditest avalik näitus</w:t>
            </w:r>
          </w:p>
        </w:tc>
        <w:tc>
          <w:tcPr>
            <w:tcW w:w="6366" w:type="dxa"/>
            <w:shd w:val="clear" w:color="auto" w:fill="auto"/>
          </w:tcPr>
          <w:p w14:paraId="7B4BD2D8" w14:textId="77777777" w:rsidR="0016517C" w:rsidRPr="0049648E" w:rsidRDefault="0016517C" w:rsidP="0016517C">
            <w:pPr>
              <w:rPr>
                <w:sz w:val="22"/>
                <w:szCs w:val="22"/>
              </w:rPr>
            </w:pPr>
            <w:r>
              <w:rPr>
                <w:sz w:val="22"/>
                <w:szCs w:val="22"/>
              </w:rPr>
              <w:t>Jah</w:t>
            </w:r>
          </w:p>
          <w:p w14:paraId="26E4A4C7" w14:textId="77777777" w:rsidR="0016517C" w:rsidRPr="0049648E" w:rsidRDefault="0016517C" w:rsidP="0016517C">
            <w:pPr>
              <w:rPr>
                <w:sz w:val="22"/>
                <w:szCs w:val="22"/>
              </w:rPr>
            </w:pPr>
          </w:p>
          <w:p w14:paraId="2C9226F5" w14:textId="77777777" w:rsidR="0016517C" w:rsidRPr="0049648E" w:rsidRDefault="0016517C" w:rsidP="0016517C">
            <w:pPr>
              <w:rPr>
                <w:sz w:val="22"/>
                <w:szCs w:val="22"/>
              </w:rPr>
            </w:pPr>
          </w:p>
          <w:p w14:paraId="253F63BB" w14:textId="7F7A6C66" w:rsidR="0016517C" w:rsidRPr="00573A83" w:rsidRDefault="0016517C" w:rsidP="0016517C">
            <w:pPr>
              <w:rPr>
                <w:sz w:val="22"/>
                <w:szCs w:val="22"/>
                <w:highlight w:val="green"/>
              </w:rPr>
            </w:pPr>
          </w:p>
        </w:tc>
      </w:tr>
    </w:tbl>
    <w:p w14:paraId="528A99F0" w14:textId="77777777" w:rsidR="00E24E76" w:rsidRPr="00573A83" w:rsidRDefault="00E24E76" w:rsidP="007B0816">
      <w:pPr>
        <w:pStyle w:val="HK-Normaali"/>
        <w:spacing w:line="300" w:lineRule="exact"/>
        <w:ind w:left="0"/>
        <w:rPr>
          <w:rFonts w:ascii="Times New Roman" w:hAnsi="Times New Roman"/>
          <w:szCs w:val="24"/>
        </w:rPr>
      </w:pPr>
    </w:p>
    <w:p w14:paraId="253F63BE" w14:textId="77777777" w:rsidR="006E7151" w:rsidRPr="00AE6C43" w:rsidRDefault="0000155A" w:rsidP="00DE71F9">
      <w:pPr>
        <w:pStyle w:val="Heading1"/>
        <w:tabs>
          <w:tab w:val="clear" w:pos="360"/>
          <w:tab w:val="num" w:pos="567"/>
        </w:tabs>
        <w:autoSpaceDE w:val="0"/>
        <w:spacing w:line="320" w:lineRule="exact"/>
        <w:ind w:left="567" w:hanging="567"/>
        <w:jc w:val="both"/>
        <w:rPr>
          <w:rFonts w:cs="Times New Roman"/>
        </w:rPr>
      </w:pPr>
      <w:bookmarkStart w:id="3" w:name="_RIIGIHANKE_OBJEKTI_NIMETUS,"/>
      <w:bookmarkStart w:id="4" w:name="_HANKELEPINGU_T%25C3%2584ITMISE_T%25C3%2"/>
      <w:bookmarkStart w:id="5" w:name="_PAKKUMISE_ETTEVALMISTAMISE_JUHISED"/>
      <w:bookmarkStart w:id="6" w:name="_RIIGIHANKE_TEHNILINE_KIRJELDUS"/>
      <w:bookmarkStart w:id="7" w:name="_Toc322704828"/>
      <w:bookmarkEnd w:id="3"/>
      <w:bookmarkEnd w:id="4"/>
      <w:bookmarkEnd w:id="5"/>
      <w:bookmarkEnd w:id="6"/>
      <w:r w:rsidRPr="00AE6C43">
        <w:rPr>
          <w:rFonts w:cs="Times New Roman"/>
        </w:rPr>
        <w:lastRenderedPageBreak/>
        <w:t>LÄHTE</w:t>
      </w:r>
      <w:r w:rsidR="006E7151" w:rsidRPr="00AE6C43">
        <w:rPr>
          <w:rFonts w:cs="Times New Roman"/>
        </w:rPr>
        <w:t>ülesanne</w:t>
      </w:r>
      <w:bookmarkEnd w:id="7"/>
    </w:p>
    <w:p w14:paraId="253F63C0" w14:textId="0C1068EB" w:rsidR="006E7151" w:rsidRPr="00E24E76" w:rsidRDefault="00787621" w:rsidP="00DE71F9">
      <w:pPr>
        <w:pStyle w:val="ListParagraph"/>
        <w:numPr>
          <w:ilvl w:val="1"/>
          <w:numId w:val="11"/>
        </w:numPr>
        <w:rPr>
          <w:color w:val="000000"/>
          <w:sz w:val="22"/>
          <w:szCs w:val="22"/>
        </w:rPr>
      </w:pPr>
      <w:r w:rsidRPr="00E24E76">
        <w:rPr>
          <w:rStyle w:val="HK-NormaaliMrk1"/>
          <w:rFonts w:ascii="Times New Roman" w:hAnsi="Times New Roman"/>
          <w:sz w:val="22"/>
          <w:szCs w:val="22"/>
        </w:rPr>
        <w:t xml:space="preserve">Lähteülesanne on esitatud </w:t>
      </w:r>
      <w:r w:rsidR="00F660CD" w:rsidRPr="00E24E76">
        <w:rPr>
          <w:rStyle w:val="HK-NormaaliMrk1"/>
          <w:rFonts w:ascii="Times New Roman" w:hAnsi="Times New Roman"/>
          <w:sz w:val="22"/>
          <w:szCs w:val="22"/>
        </w:rPr>
        <w:t>v</w:t>
      </w:r>
      <w:r w:rsidRPr="00E24E76">
        <w:rPr>
          <w:rStyle w:val="HK-NormaaliMrk1"/>
          <w:rFonts w:ascii="Times New Roman" w:hAnsi="Times New Roman"/>
          <w:sz w:val="22"/>
          <w:szCs w:val="22"/>
        </w:rPr>
        <w:t>õistlusjuhendi Lisas 1</w:t>
      </w:r>
      <w:r w:rsidR="003E50D2" w:rsidRPr="00E24E76">
        <w:rPr>
          <w:rStyle w:val="HK-NormaaliMrk1"/>
          <w:rFonts w:ascii="Times New Roman" w:hAnsi="Times New Roman"/>
          <w:sz w:val="22"/>
          <w:szCs w:val="22"/>
        </w:rPr>
        <w:t>.</w:t>
      </w:r>
    </w:p>
    <w:p w14:paraId="2FF400B1" w14:textId="77777777" w:rsidR="00616F4B" w:rsidRPr="00573A83" w:rsidRDefault="00616F4B" w:rsidP="00616F4B">
      <w:pPr>
        <w:pStyle w:val="ListParagraph"/>
        <w:ind w:left="672"/>
        <w:rPr>
          <w:color w:val="000000"/>
          <w:sz w:val="22"/>
          <w:szCs w:val="22"/>
        </w:rPr>
      </w:pPr>
    </w:p>
    <w:p w14:paraId="253F63C1" w14:textId="77777777" w:rsidR="006E7151" w:rsidRPr="00573A83" w:rsidRDefault="006E7151" w:rsidP="00DE71F9">
      <w:pPr>
        <w:pStyle w:val="Heading1"/>
        <w:tabs>
          <w:tab w:val="clear" w:pos="360"/>
          <w:tab w:val="num" w:pos="567"/>
        </w:tabs>
        <w:autoSpaceDE w:val="0"/>
        <w:spacing w:line="320" w:lineRule="exact"/>
        <w:ind w:left="567" w:hanging="567"/>
        <w:jc w:val="both"/>
        <w:rPr>
          <w:rFonts w:cs="Times New Roman"/>
        </w:rPr>
      </w:pPr>
      <w:bookmarkStart w:id="8" w:name="_PAKKUMISE_SISU,_STRUKTUUR"/>
      <w:bookmarkStart w:id="9" w:name="_Toc322704829"/>
      <w:bookmarkEnd w:id="8"/>
      <w:r w:rsidRPr="00573A83">
        <w:rPr>
          <w:rFonts w:cs="Times New Roman"/>
        </w:rPr>
        <w:t xml:space="preserve">Osalemise õigus </w:t>
      </w:r>
      <w:bookmarkEnd w:id="9"/>
    </w:p>
    <w:p w14:paraId="253F63C2" w14:textId="77777777" w:rsidR="006E7151" w:rsidRPr="00573A83" w:rsidRDefault="006E7151" w:rsidP="00DE71F9">
      <w:pPr>
        <w:pStyle w:val="ListParagraph"/>
        <w:numPr>
          <w:ilvl w:val="1"/>
          <w:numId w:val="11"/>
        </w:numPr>
        <w:rPr>
          <w:b/>
          <w:sz w:val="22"/>
          <w:szCs w:val="22"/>
        </w:rPr>
      </w:pPr>
      <w:bookmarkStart w:id="10" w:name="_Toc322704830"/>
      <w:r w:rsidRPr="00573A83">
        <w:rPr>
          <w:b/>
          <w:sz w:val="22"/>
          <w:szCs w:val="22"/>
        </w:rPr>
        <w:t>Osalemise õigus</w:t>
      </w:r>
      <w:bookmarkEnd w:id="10"/>
    </w:p>
    <w:p w14:paraId="253F63C3" w14:textId="439656FD" w:rsidR="00443F93" w:rsidRPr="00573A83" w:rsidRDefault="0096296A" w:rsidP="00DE71F9">
      <w:pPr>
        <w:pStyle w:val="HK-Normaali"/>
        <w:spacing w:line="240" w:lineRule="auto"/>
        <w:ind w:left="709"/>
        <w:rPr>
          <w:rFonts w:ascii="Times New Roman" w:hAnsi="Times New Roman"/>
          <w:sz w:val="22"/>
          <w:szCs w:val="22"/>
        </w:rPr>
      </w:pPr>
      <w:r w:rsidRPr="00573A83">
        <w:rPr>
          <w:rFonts w:ascii="Times New Roman" w:hAnsi="Times New Roman"/>
          <w:sz w:val="22"/>
          <w:szCs w:val="22"/>
        </w:rPr>
        <w:t xml:space="preserve">Konkursil </w:t>
      </w:r>
      <w:r w:rsidR="00443F93" w:rsidRPr="00573A83">
        <w:rPr>
          <w:rFonts w:ascii="Times New Roman" w:hAnsi="Times New Roman"/>
          <w:sz w:val="22"/>
          <w:szCs w:val="22"/>
        </w:rPr>
        <w:t xml:space="preserve">võivad osaleda ja oma kavandid esitada iseseisvana füüsilised </w:t>
      </w:r>
      <w:r w:rsidR="00DC283E" w:rsidRPr="00573A83">
        <w:rPr>
          <w:rFonts w:ascii="Times New Roman" w:hAnsi="Times New Roman"/>
          <w:sz w:val="22"/>
          <w:szCs w:val="22"/>
        </w:rPr>
        <w:t>või</w:t>
      </w:r>
      <w:r w:rsidR="00443F93" w:rsidRPr="00573A83">
        <w:rPr>
          <w:rFonts w:ascii="Times New Roman" w:hAnsi="Times New Roman"/>
          <w:sz w:val="22"/>
          <w:szCs w:val="22"/>
        </w:rPr>
        <w:t xml:space="preserve"> juriidilised isikud</w:t>
      </w:r>
      <w:r w:rsidR="00443F93" w:rsidRPr="00573A83">
        <w:rPr>
          <w:rFonts w:ascii="Times New Roman" w:hAnsi="Times New Roman"/>
          <w:color w:val="FF0000"/>
          <w:sz w:val="22"/>
          <w:szCs w:val="22"/>
        </w:rPr>
        <w:t xml:space="preserve"> </w:t>
      </w:r>
      <w:r w:rsidR="00443F93" w:rsidRPr="00573A83">
        <w:rPr>
          <w:rFonts w:ascii="Times New Roman" w:hAnsi="Times New Roman"/>
          <w:sz w:val="22"/>
          <w:szCs w:val="22"/>
        </w:rPr>
        <w:t xml:space="preserve">(edaspidi </w:t>
      </w:r>
      <w:r w:rsidR="00443F93" w:rsidRPr="00573A83">
        <w:rPr>
          <w:rFonts w:ascii="Times New Roman" w:hAnsi="Times New Roman"/>
          <w:b/>
          <w:sz w:val="22"/>
          <w:szCs w:val="22"/>
        </w:rPr>
        <w:t>osaleja</w:t>
      </w:r>
      <w:r w:rsidR="00443F93" w:rsidRPr="00573A83">
        <w:rPr>
          <w:rFonts w:ascii="Times New Roman" w:hAnsi="Times New Roman"/>
          <w:sz w:val="22"/>
          <w:szCs w:val="22"/>
        </w:rPr>
        <w:t xml:space="preserve">) ning juriidilistest ja/või füüsilistest isikutest moodustatud </w:t>
      </w:r>
      <w:proofErr w:type="spellStart"/>
      <w:r w:rsidR="00443F93" w:rsidRPr="00573A83">
        <w:rPr>
          <w:rFonts w:ascii="Times New Roman" w:hAnsi="Times New Roman"/>
          <w:sz w:val="22"/>
          <w:szCs w:val="22"/>
        </w:rPr>
        <w:t>ühisosalejad</w:t>
      </w:r>
      <w:proofErr w:type="spellEnd"/>
      <w:r w:rsidR="00443F93" w:rsidRPr="00573A83">
        <w:rPr>
          <w:rFonts w:ascii="Times New Roman" w:hAnsi="Times New Roman"/>
          <w:color w:val="FF0000"/>
          <w:sz w:val="22"/>
          <w:szCs w:val="22"/>
        </w:rPr>
        <w:t xml:space="preserve"> </w:t>
      </w:r>
      <w:r w:rsidR="00443F93" w:rsidRPr="00573A83">
        <w:rPr>
          <w:rFonts w:ascii="Times New Roman" w:hAnsi="Times New Roman"/>
          <w:sz w:val="22"/>
          <w:szCs w:val="22"/>
        </w:rPr>
        <w:t xml:space="preserve">(edaspidi koos ja eraldi </w:t>
      </w:r>
      <w:proofErr w:type="spellStart"/>
      <w:r w:rsidR="00443F93" w:rsidRPr="00573A83">
        <w:rPr>
          <w:rFonts w:ascii="Times New Roman" w:hAnsi="Times New Roman"/>
          <w:b/>
          <w:sz w:val="22"/>
          <w:szCs w:val="22"/>
        </w:rPr>
        <w:t>ühisosaleja</w:t>
      </w:r>
      <w:proofErr w:type="spellEnd"/>
      <w:r w:rsidR="00443F93" w:rsidRPr="00573A83">
        <w:rPr>
          <w:rFonts w:ascii="Times New Roman" w:hAnsi="Times New Roman"/>
          <w:sz w:val="22"/>
          <w:szCs w:val="22"/>
        </w:rPr>
        <w:t xml:space="preserve">), kelle asukoht on Eestis ning kes vastavad </w:t>
      </w:r>
      <w:r w:rsidR="00DC283E" w:rsidRPr="00573A83">
        <w:rPr>
          <w:rFonts w:ascii="Times New Roman" w:hAnsi="Times New Roman"/>
          <w:sz w:val="22"/>
          <w:szCs w:val="22"/>
        </w:rPr>
        <w:t>võistlusjuhendis</w:t>
      </w:r>
      <w:r w:rsidR="00443F93" w:rsidRPr="00573A83">
        <w:rPr>
          <w:rFonts w:ascii="Times New Roman" w:hAnsi="Times New Roman"/>
          <w:sz w:val="22"/>
          <w:szCs w:val="22"/>
        </w:rPr>
        <w:t xml:space="preserve"> esitatud nõuetele.</w:t>
      </w:r>
    </w:p>
    <w:p w14:paraId="253F63C4" w14:textId="77777777" w:rsidR="00443F93" w:rsidRPr="00573A83" w:rsidRDefault="00443F93" w:rsidP="00DE71F9">
      <w:pPr>
        <w:pStyle w:val="HK-Normaali"/>
        <w:spacing w:line="240" w:lineRule="auto"/>
        <w:ind w:left="709"/>
        <w:rPr>
          <w:rFonts w:ascii="Times New Roman" w:hAnsi="Times New Roman"/>
          <w:sz w:val="22"/>
          <w:szCs w:val="22"/>
        </w:rPr>
      </w:pPr>
    </w:p>
    <w:p w14:paraId="253F63C5" w14:textId="77777777" w:rsidR="00443F93" w:rsidRPr="00573A83" w:rsidRDefault="00443F93" w:rsidP="00DE71F9">
      <w:pPr>
        <w:pStyle w:val="HK-Normaali"/>
        <w:spacing w:line="240" w:lineRule="auto"/>
        <w:ind w:left="709"/>
        <w:rPr>
          <w:rFonts w:ascii="Times New Roman" w:hAnsi="Times New Roman"/>
          <w:sz w:val="22"/>
          <w:szCs w:val="22"/>
        </w:rPr>
      </w:pPr>
      <w:r w:rsidRPr="00573A83">
        <w:rPr>
          <w:rFonts w:ascii="Times New Roman" w:hAnsi="Times New Roman"/>
          <w:sz w:val="22"/>
          <w:szCs w:val="22"/>
        </w:rPr>
        <w:t>Osaleda ega kavandit esitada ei tohi:</w:t>
      </w:r>
    </w:p>
    <w:p w14:paraId="253F63C6" w14:textId="1FF11645" w:rsidR="00443F93" w:rsidRPr="00573A83" w:rsidRDefault="008C6896" w:rsidP="00144046">
      <w:pPr>
        <w:pStyle w:val="HK-Normaali"/>
        <w:numPr>
          <w:ilvl w:val="0"/>
          <w:numId w:val="14"/>
        </w:numPr>
        <w:spacing w:line="240" w:lineRule="auto"/>
        <w:rPr>
          <w:rFonts w:ascii="Times New Roman" w:hAnsi="Times New Roman"/>
          <w:sz w:val="22"/>
          <w:szCs w:val="22"/>
        </w:rPr>
      </w:pPr>
      <w:r w:rsidRPr="00573A83">
        <w:rPr>
          <w:rFonts w:ascii="Times New Roman" w:hAnsi="Times New Roman"/>
          <w:sz w:val="22"/>
          <w:szCs w:val="22"/>
        </w:rPr>
        <w:t xml:space="preserve">Konkursi </w:t>
      </w:r>
      <w:r w:rsidR="00443F93" w:rsidRPr="00573A83">
        <w:rPr>
          <w:rFonts w:ascii="Times New Roman" w:hAnsi="Times New Roman"/>
          <w:sz w:val="22"/>
          <w:szCs w:val="22"/>
        </w:rPr>
        <w:t xml:space="preserve">žürii esimees, liikmed ja eksperdid, samuti kvalifitseerimiskomisjoni liikmed, Võistlusjuhendi või selle lisade koostajad ning isikud, kes on </w:t>
      </w:r>
      <w:r w:rsidRPr="00573A83">
        <w:rPr>
          <w:rFonts w:ascii="Times New Roman" w:hAnsi="Times New Roman"/>
          <w:sz w:val="22"/>
          <w:szCs w:val="22"/>
        </w:rPr>
        <w:t xml:space="preserve">Konkursi </w:t>
      </w:r>
      <w:r w:rsidR="00443F93" w:rsidRPr="00573A83">
        <w:rPr>
          <w:rFonts w:ascii="Times New Roman" w:hAnsi="Times New Roman"/>
          <w:sz w:val="22"/>
          <w:szCs w:val="22"/>
        </w:rPr>
        <w:t xml:space="preserve">ettevalmistamise ja korraldamise tõttu selgelt eelistatud olukorras ja/või kes võiksid mõjutada </w:t>
      </w:r>
      <w:r w:rsidRPr="00573A83">
        <w:rPr>
          <w:rFonts w:ascii="Times New Roman" w:hAnsi="Times New Roman"/>
          <w:sz w:val="22"/>
          <w:szCs w:val="22"/>
        </w:rPr>
        <w:t xml:space="preserve">Konkursil </w:t>
      </w:r>
      <w:r w:rsidR="00443F93" w:rsidRPr="00573A83">
        <w:rPr>
          <w:rFonts w:ascii="Times New Roman" w:hAnsi="Times New Roman"/>
          <w:sz w:val="22"/>
          <w:szCs w:val="22"/>
        </w:rPr>
        <w:t>tehtavaid otsuseid;</w:t>
      </w:r>
    </w:p>
    <w:p w14:paraId="253F63C7" w14:textId="7EF01F3E" w:rsidR="00443F93" w:rsidRPr="00573A83" w:rsidRDefault="008C6896" w:rsidP="00144046">
      <w:pPr>
        <w:pStyle w:val="HK-Normaali"/>
        <w:numPr>
          <w:ilvl w:val="0"/>
          <w:numId w:val="14"/>
        </w:numPr>
        <w:spacing w:line="240" w:lineRule="auto"/>
        <w:rPr>
          <w:rFonts w:ascii="Times New Roman" w:hAnsi="Times New Roman"/>
          <w:sz w:val="22"/>
          <w:szCs w:val="22"/>
        </w:rPr>
      </w:pPr>
      <w:r w:rsidRPr="00573A83">
        <w:rPr>
          <w:rFonts w:ascii="Times New Roman" w:hAnsi="Times New Roman"/>
          <w:sz w:val="22"/>
          <w:szCs w:val="22"/>
        </w:rPr>
        <w:t xml:space="preserve">Konkursi </w:t>
      </w:r>
      <w:r w:rsidR="00443F93" w:rsidRPr="00573A83">
        <w:rPr>
          <w:rFonts w:ascii="Times New Roman" w:hAnsi="Times New Roman"/>
          <w:sz w:val="22"/>
          <w:szCs w:val="22"/>
        </w:rPr>
        <w:t xml:space="preserve">žürii esimehe, liikmete ja ekspertidega seotud lähikondsed (abikaasad, elukaaslased, otsejoones </w:t>
      </w:r>
      <w:proofErr w:type="spellStart"/>
      <w:r w:rsidR="00443F93" w:rsidRPr="00573A83">
        <w:rPr>
          <w:rFonts w:ascii="Times New Roman" w:hAnsi="Times New Roman"/>
          <w:sz w:val="22"/>
          <w:szCs w:val="22"/>
        </w:rPr>
        <w:t>ülenejad</w:t>
      </w:r>
      <w:proofErr w:type="spellEnd"/>
      <w:r w:rsidR="00443F93" w:rsidRPr="00573A83">
        <w:rPr>
          <w:rFonts w:ascii="Times New Roman" w:hAnsi="Times New Roman"/>
          <w:sz w:val="22"/>
          <w:szCs w:val="22"/>
        </w:rPr>
        <w:t xml:space="preserve"> ja </w:t>
      </w:r>
      <w:proofErr w:type="spellStart"/>
      <w:r w:rsidR="00443F93" w:rsidRPr="00573A83">
        <w:rPr>
          <w:rFonts w:ascii="Times New Roman" w:hAnsi="Times New Roman"/>
          <w:sz w:val="22"/>
          <w:szCs w:val="22"/>
        </w:rPr>
        <w:t>alanejad</w:t>
      </w:r>
      <w:proofErr w:type="spellEnd"/>
      <w:r w:rsidR="00443F93" w:rsidRPr="00573A83">
        <w:rPr>
          <w:rFonts w:ascii="Times New Roman" w:hAnsi="Times New Roman"/>
          <w:sz w:val="22"/>
          <w:szCs w:val="22"/>
        </w:rPr>
        <w:t xml:space="preserve"> sugulased, õed, vennad);</w:t>
      </w:r>
    </w:p>
    <w:p w14:paraId="253F63CA" w14:textId="52A635F5" w:rsidR="006E7151" w:rsidRPr="00573A83" w:rsidRDefault="008C6896" w:rsidP="00144046">
      <w:pPr>
        <w:pStyle w:val="HK-Normaali"/>
        <w:numPr>
          <w:ilvl w:val="0"/>
          <w:numId w:val="14"/>
        </w:numPr>
        <w:spacing w:line="240" w:lineRule="auto"/>
        <w:rPr>
          <w:rFonts w:ascii="Times New Roman" w:hAnsi="Times New Roman"/>
          <w:sz w:val="22"/>
          <w:szCs w:val="22"/>
        </w:rPr>
      </w:pPr>
      <w:r w:rsidRPr="00573A83">
        <w:rPr>
          <w:rFonts w:ascii="Times New Roman" w:hAnsi="Times New Roman"/>
          <w:sz w:val="22"/>
          <w:szCs w:val="22"/>
        </w:rPr>
        <w:t xml:space="preserve">Konkursi </w:t>
      </w:r>
      <w:r w:rsidR="00443F93" w:rsidRPr="00573A83">
        <w:rPr>
          <w:rFonts w:ascii="Times New Roman" w:hAnsi="Times New Roman"/>
          <w:sz w:val="22"/>
          <w:szCs w:val="22"/>
        </w:rPr>
        <w:t>žürii esimehe, liikmete ja ekspertidega lepingulises suhtes olevad isikud.</w:t>
      </w:r>
      <w:r w:rsidR="00DE71F9" w:rsidRPr="00573A83">
        <w:rPr>
          <w:rFonts w:ascii="Times New Roman" w:hAnsi="Times New Roman"/>
          <w:sz w:val="22"/>
          <w:szCs w:val="22"/>
        </w:rPr>
        <w:br/>
      </w:r>
    </w:p>
    <w:p w14:paraId="253F63CB" w14:textId="4D70CBA0" w:rsidR="006E7151" w:rsidRPr="00573A83" w:rsidRDefault="00F90A20" w:rsidP="000F3FF6">
      <w:pPr>
        <w:pStyle w:val="Heading1"/>
        <w:rPr>
          <w:rFonts w:cs="Times New Roman"/>
        </w:rPr>
      </w:pPr>
      <w:bookmarkStart w:id="11" w:name="_Toc322704831"/>
      <w:r w:rsidRPr="00573A83">
        <w:rPr>
          <w:rFonts w:cs="Times New Roman"/>
        </w:rPr>
        <w:t>konkursi</w:t>
      </w:r>
      <w:r w:rsidR="006E7151" w:rsidRPr="00573A83">
        <w:rPr>
          <w:rFonts w:cs="Times New Roman"/>
        </w:rPr>
        <w:t xml:space="preserve"> tingimused</w:t>
      </w:r>
      <w:bookmarkEnd w:id="11"/>
    </w:p>
    <w:p w14:paraId="253F63CD" w14:textId="4677C96D" w:rsidR="006E7151" w:rsidRPr="00573A83" w:rsidRDefault="00787621" w:rsidP="00DE71F9">
      <w:pPr>
        <w:pStyle w:val="HK-Normaali"/>
        <w:numPr>
          <w:ilvl w:val="1"/>
          <w:numId w:val="11"/>
        </w:numPr>
        <w:spacing w:line="240" w:lineRule="auto"/>
        <w:rPr>
          <w:rFonts w:ascii="Times New Roman" w:hAnsi="Times New Roman"/>
          <w:sz w:val="22"/>
          <w:szCs w:val="22"/>
        </w:rPr>
      </w:pPr>
      <w:r w:rsidRPr="00573A83">
        <w:rPr>
          <w:rFonts w:ascii="Times New Roman" w:hAnsi="Times New Roman"/>
          <w:sz w:val="22"/>
          <w:szCs w:val="22"/>
        </w:rPr>
        <w:t>Ü</w:t>
      </w:r>
      <w:r w:rsidR="006E7151" w:rsidRPr="00573A83">
        <w:rPr>
          <w:rFonts w:ascii="Times New Roman" w:hAnsi="Times New Roman"/>
          <w:sz w:val="22"/>
          <w:szCs w:val="22"/>
        </w:rPr>
        <w:t xml:space="preserve">he </w:t>
      </w:r>
      <w:r w:rsidR="005E498E" w:rsidRPr="00573A83">
        <w:rPr>
          <w:rFonts w:ascii="Times New Roman" w:hAnsi="Times New Roman"/>
          <w:sz w:val="22"/>
          <w:szCs w:val="22"/>
        </w:rPr>
        <w:t>o</w:t>
      </w:r>
      <w:r w:rsidR="006E7151" w:rsidRPr="00573A83">
        <w:rPr>
          <w:rFonts w:ascii="Times New Roman" w:hAnsi="Times New Roman"/>
          <w:sz w:val="22"/>
          <w:szCs w:val="22"/>
        </w:rPr>
        <w:t xml:space="preserve">saleja esitatavate </w:t>
      </w:r>
      <w:r w:rsidR="005E498E" w:rsidRPr="00573A83">
        <w:rPr>
          <w:rFonts w:ascii="Times New Roman" w:hAnsi="Times New Roman"/>
          <w:sz w:val="22"/>
          <w:szCs w:val="22"/>
        </w:rPr>
        <w:t>k</w:t>
      </w:r>
      <w:r w:rsidR="006E7151" w:rsidRPr="00573A83">
        <w:rPr>
          <w:rFonts w:ascii="Times New Roman" w:hAnsi="Times New Roman"/>
          <w:sz w:val="22"/>
          <w:szCs w:val="22"/>
        </w:rPr>
        <w:t>avandite arvu ei piira</w:t>
      </w:r>
      <w:r w:rsidRPr="00573A83">
        <w:rPr>
          <w:rFonts w:ascii="Times New Roman" w:hAnsi="Times New Roman"/>
          <w:sz w:val="22"/>
          <w:szCs w:val="22"/>
        </w:rPr>
        <w:t>ta</w:t>
      </w:r>
      <w:r w:rsidR="001A41D9" w:rsidRPr="00573A83">
        <w:rPr>
          <w:rFonts w:ascii="Times New Roman" w:hAnsi="Times New Roman"/>
          <w:sz w:val="22"/>
          <w:szCs w:val="22"/>
        </w:rPr>
        <w:t>.</w:t>
      </w:r>
      <w:r w:rsidR="00443F93" w:rsidRPr="00573A83">
        <w:rPr>
          <w:rFonts w:ascii="Times New Roman" w:hAnsi="Times New Roman"/>
          <w:sz w:val="22"/>
          <w:szCs w:val="22"/>
        </w:rPr>
        <w:t xml:space="preserve"> Kui ühe osaleja poolt esitatakse mitu kavandit, peavad need olema esitatud eraldi pakendites ning tähistatud erinevate märgusõnadega.</w:t>
      </w:r>
    </w:p>
    <w:p w14:paraId="253F63CE" w14:textId="77777777" w:rsidR="00F90A20" w:rsidRPr="00573A83" w:rsidRDefault="00F90A20" w:rsidP="00DE71F9">
      <w:pPr>
        <w:pStyle w:val="HK-Normaali"/>
        <w:spacing w:line="240" w:lineRule="auto"/>
        <w:ind w:left="0" w:firstLine="567"/>
        <w:rPr>
          <w:rFonts w:ascii="Times New Roman" w:hAnsi="Times New Roman"/>
          <w:sz w:val="22"/>
          <w:szCs w:val="22"/>
        </w:rPr>
      </w:pPr>
    </w:p>
    <w:p w14:paraId="253F63CF" w14:textId="77777777" w:rsidR="00F90A20" w:rsidRPr="00573A83" w:rsidRDefault="00F90A20" w:rsidP="00DE71F9">
      <w:pPr>
        <w:pStyle w:val="HK-Normaali"/>
        <w:numPr>
          <w:ilvl w:val="1"/>
          <w:numId w:val="11"/>
        </w:numPr>
        <w:tabs>
          <w:tab w:val="clear" w:pos="672"/>
          <w:tab w:val="num" w:pos="-142"/>
        </w:tabs>
        <w:spacing w:line="240" w:lineRule="auto"/>
        <w:rPr>
          <w:rFonts w:ascii="Times New Roman" w:hAnsi="Times New Roman"/>
          <w:sz w:val="22"/>
          <w:szCs w:val="22"/>
        </w:rPr>
      </w:pPr>
      <w:r w:rsidRPr="00573A83">
        <w:rPr>
          <w:rFonts w:ascii="Times New Roman" w:hAnsi="Times New Roman"/>
          <w:sz w:val="22"/>
          <w:szCs w:val="22"/>
        </w:rPr>
        <w:t>Konkursil osalemisega seotud kulusid osalejale ei hüvitata.</w:t>
      </w:r>
    </w:p>
    <w:p w14:paraId="253F63D0" w14:textId="77777777" w:rsidR="00F75129" w:rsidRPr="00573A83" w:rsidRDefault="00F75129" w:rsidP="00DE71F9">
      <w:pPr>
        <w:rPr>
          <w:sz w:val="22"/>
          <w:szCs w:val="22"/>
        </w:rPr>
      </w:pPr>
    </w:p>
    <w:p w14:paraId="253F63D1" w14:textId="75A9728A" w:rsidR="00CE2A4F" w:rsidRPr="00573A83" w:rsidRDefault="00CE2A4F" w:rsidP="00DE71F9">
      <w:pPr>
        <w:pStyle w:val="ListParagraph"/>
        <w:numPr>
          <w:ilvl w:val="1"/>
          <w:numId w:val="11"/>
        </w:numPr>
        <w:jc w:val="both"/>
        <w:rPr>
          <w:sz w:val="22"/>
          <w:szCs w:val="22"/>
          <w:lang w:eastAsia="ar-SA"/>
        </w:rPr>
      </w:pPr>
      <w:r w:rsidRPr="00573A83">
        <w:rPr>
          <w:sz w:val="22"/>
          <w:szCs w:val="22"/>
          <w:lang w:eastAsia="ar-SA"/>
        </w:rPr>
        <w:t xml:space="preserve">Auhinnad makstakse välja </w:t>
      </w:r>
      <w:r w:rsidR="008C6896" w:rsidRPr="00573A83">
        <w:rPr>
          <w:sz w:val="22"/>
          <w:szCs w:val="22"/>
          <w:lang w:eastAsia="ar-SA"/>
        </w:rPr>
        <w:t xml:space="preserve">konkursi korraldaja </w:t>
      </w:r>
      <w:r w:rsidRPr="00573A83">
        <w:rPr>
          <w:sz w:val="22"/>
          <w:szCs w:val="22"/>
          <w:lang w:eastAsia="ar-SA"/>
        </w:rPr>
        <w:t>poolt ühe kuu jooksul pärast konkursi võitjate teatavakstegemist (kavandite autorite avalikustamist). Auhinnad makstakse välja nimekaardil märgitud osaleja arvelduskontole või osaleja nõudel nimekaardil märgitud füüsilise(te) isiku(te) pangakonto(de)</w:t>
      </w:r>
      <w:proofErr w:type="spellStart"/>
      <w:r w:rsidRPr="00573A83">
        <w:rPr>
          <w:sz w:val="22"/>
          <w:szCs w:val="22"/>
          <w:lang w:eastAsia="ar-SA"/>
        </w:rPr>
        <w:t>le</w:t>
      </w:r>
      <w:proofErr w:type="spellEnd"/>
      <w:r w:rsidRPr="00573A83">
        <w:rPr>
          <w:sz w:val="22"/>
          <w:szCs w:val="22"/>
          <w:lang w:eastAsia="ar-SA"/>
        </w:rPr>
        <w:t xml:space="preserve"> vastavalt nimekaardil märgitud auhinna protsentuaalsele jaotumisele. Juhul kui kavandi koostaja nõudel makstakse auhinnad füüsilise(te) isiku(te) pangakonto(de)</w:t>
      </w:r>
      <w:proofErr w:type="spellStart"/>
      <w:r w:rsidRPr="00573A83">
        <w:rPr>
          <w:sz w:val="22"/>
          <w:szCs w:val="22"/>
          <w:lang w:eastAsia="ar-SA"/>
        </w:rPr>
        <w:t>le</w:t>
      </w:r>
      <w:proofErr w:type="spellEnd"/>
      <w:r w:rsidRPr="00573A83">
        <w:rPr>
          <w:sz w:val="22"/>
          <w:szCs w:val="22"/>
          <w:lang w:eastAsia="ar-SA"/>
        </w:rPr>
        <w:t>, tasub osaleja auhinna väljamaksmisega kaasnevad Eesti Vabariigis kehtivad maksud.</w:t>
      </w:r>
    </w:p>
    <w:p w14:paraId="253F63D2" w14:textId="77777777" w:rsidR="00B56565" w:rsidRPr="00573A83" w:rsidRDefault="00B56565" w:rsidP="00DE71F9">
      <w:pPr>
        <w:rPr>
          <w:lang w:eastAsia="ar-SA"/>
        </w:rPr>
      </w:pPr>
    </w:p>
    <w:p w14:paraId="253F63D3" w14:textId="79CCC22C" w:rsidR="00F75129" w:rsidRPr="00573A83" w:rsidRDefault="00F75129" w:rsidP="00DE71F9">
      <w:pPr>
        <w:pStyle w:val="ListParagraph"/>
        <w:numPr>
          <w:ilvl w:val="1"/>
          <w:numId w:val="11"/>
        </w:numPr>
        <w:jc w:val="both"/>
        <w:rPr>
          <w:sz w:val="22"/>
          <w:szCs w:val="22"/>
          <w:lang w:eastAsia="ar-SA"/>
        </w:rPr>
      </w:pPr>
      <w:r w:rsidRPr="00573A83">
        <w:rPr>
          <w:sz w:val="22"/>
          <w:szCs w:val="22"/>
          <w:lang w:eastAsia="ar-SA"/>
        </w:rPr>
        <w:t>Žürii ei saa auhindade suurusi muuta</w:t>
      </w:r>
      <w:r w:rsidR="00BE44AA" w:rsidRPr="00573A83">
        <w:rPr>
          <w:sz w:val="22"/>
          <w:szCs w:val="22"/>
          <w:lang w:eastAsia="ar-SA"/>
        </w:rPr>
        <w:t>.</w:t>
      </w:r>
      <w:r w:rsidR="00827B29" w:rsidRPr="00573A83">
        <w:rPr>
          <w:sz w:val="22"/>
          <w:szCs w:val="22"/>
          <w:lang w:eastAsia="ar-SA"/>
        </w:rPr>
        <w:t xml:space="preserve"> </w:t>
      </w:r>
      <w:r w:rsidRPr="00573A83">
        <w:rPr>
          <w:sz w:val="22"/>
          <w:szCs w:val="22"/>
          <w:lang w:eastAsia="ar-SA"/>
        </w:rPr>
        <w:t xml:space="preserve">Konkursi auhinnad jäetakse määramata üksnes siis, kui </w:t>
      </w:r>
      <w:r w:rsidR="008C6896" w:rsidRPr="00573A83">
        <w:rPr>
          <w:sz w:val="22"/>
          <w:szCs w:val="22"/>
          <w:lang w:eastAsia="ar-SA"/>
        </w:rPr>
        <w:t xml:space="preserve">konkursi korraldaja </w:t>
      </w:r>
      <w:r w:rsidRPr="00573A83">
        <w:rPr>
          <w:sz w:val="22"/>
          <w:szCs w:val="22"/>
          <w:lang w:eastAsia="ar-SA"/>
        </w:rPr>
        <w:t xml:space="preserve">tunnistab </w:t>
      </w:r>
      <w:r w:rsidR="00B56565" w:rsidRPr="00573A83">
        <w:rPr>
          <w:sz w:val="22"/>
          <w:szCs w:val="22"/>
          <w:lang w:eastAsia="ar-SA"/>
        </w:rPr>
        <w:t>k</w:t>
      </w:r>
      <w:r w:rsidRPr="00573A83">
        <w:rPr>
          <w:sz w:val="22"/>
          <w:szCs w:val="22"/>
          <w:lang w:eastAsia="ar-SA"/>
        </w:rPr>
        <w:t xml:space="preserve">onkursi selle lõppedes ebaõnnestunuks. </w:t>
      </w:r>
    </w:p>
    <w:p w14:paraId="253F63D4" w14:textId="77777777" w:rsidR="00F75129" w:rsidRPr="00573A83" w:rsidRDefault="00F75129" w:rsidP="00DE71F9">
      <w:pPr>
        <w:rPr>
          <w:sz w:val="22"/>
          <w:szCs w:val="22"/>
          <w:lang w:eastAsia="ar-SA"/>
        </w:rPr>
      </w:pPr>
    </w:p>
    <w:p w14:paraId="0B406471" w14:textId="6BB3FDB3" w:rsidR="00CD17DA" w:rsidRPr="00573A83" w:rsidRDefault="006740E4" w:rsidP="00035DE1">
      <w:pPr>
        <w:pStyle w:val="ListParagraph"/>
        <w:numPr>
          <w:ilvl w:val="1"/>
          <w:numId w:val="11"/>
        </w:numPr>
        <w:spacing w:after="200"/>
        <w:ind w:left="669" w:hanging="357"/>
        <w:jc w:val="both"/>
        <w:rPr>
          <w:sz w:val="22"/>
          <w:szCs w:val="22"/>
          <w:lang w:eastAsia="ar-SA"/>
        </w:rPr>
      </w:pPr>
      <w:r w:rsidRPr="00573A83">
        <w:rPr>
          <w:sz w:val="22"/>
          <w:szCs w:val="22"/>
          <w:lang w:eastAsia="ar-SA"/>
        </w:rPr>
        <w:t>Konkursi korraldajal</w:t>
      </w:r>
      <w:r w:rsidR="00CE2A4F" w:rsidRPr="00573A83">
        <w:rPr>
          <w:sz w:val="22"/>
          <w:szCs w:val="22"/>
          <w:lang w:eastAsia="ar-SA"/>
        </w:rPr>
        <w:t xml:space="preserve"> on kohustus säilitada konkursi kavandid </w:t>
      </w:r>
      <w:r w:rsidR="00ED1C96" w:rsidRPr="00573A83">
        <w:rPr>
          <w:sz w:val="22"/>
          <w:szCs w:val="22"/>
          <w:lang w:eastAsia="ar-SA"/>
        </w:rPr>
        <w:t>60 päeva</w:t>
      </w:r>
      <w:r w:rsidR="00CA783A" w:rsidRPr="00573A83">
        <w:rPr>
          <w:sz w:val="22"/>
          <w:szCs w:val="22"/>
          <w:lang w:eastAsia="ar-SA"/>
        </w:rPr>
        <w:t xml:space="preserve"> </w:t>
      </w:r>
      <w:r w:rsidR="00CE2A4F" w:rsidRPr="00573A83">
        <w:rPr>
          <w:sz w:val="22"/>
          <w:szCs w:val="22"/>
          <w:lang w:eastAsia="ar-SA"/>
        </w:rPr>
        <w:t>jooksul alates konkursi võitjate kavandite autorite avalikustamisest. Osalejal, kelle kavandeid ei auhinnatud, on õigus ise tulla oma kavandile järele konkursi andmete p</w:t>
      </w:r>
      <w:r w:rsidR="00CD17DA" w:rsidRPr="00573A83">
        <w:rPr>
          <w:sz w:val="22"/>
          <w:szCs w:val="22"/>
          <w:lang w:eastAsia="ar-SA"/>
        </w:rPr>
        <w:t>unktis</w:t>
      </w:r>
      <w:r w:rsidR="00CE2A4F" w:rsidRPr="00573A83">
        <w:rPr>
          <w:sz w:val="22"/>
          <w:szCs w:val="22"/>
          <w:lang w:eastAsia="ar-SA"/>
        </w:rPr>
        <w:t xml:space="preserve"> 1.</w:t>
      </w:r>
      <w:r w:rsidR="004C1EFC" w:rsidRPr="00573A83">
        <w:rPr>
          <w:sz w:val="22"/>
          <w:szCs w:val="22"/>
          <w:lang w:eastAsia="ar-SA"/>
        </w:rPr>
        <w:t>1</w:t>
      </w:r>
      <w:r w:rsidR="00D25E06" w:rsidRPr="00573A83">
        <w:rPr>
          <w:sz w:val="22"/>
          <w:szCs w:val="22"/>
          <w:lang w:eastAsia="ar-SA"/>
        </w:rPr>
        <w:t>7</w:t>
      </w:r>
      <w:r w:rsidR="00CE2A4F" w:rsidRPr="00573A83">
        <w:rPr>
          <w:sz w:val="22"/>
          <w:szCs w:val="22"/>
          <w:lang w:eastAsia="ar-SA"/>
        </w:rPr>
        <w:t xml:space="preserve"> sätestatud</w:t>
      </w:r>
      <w:r w:rsidR="00CE2A4F" w:rsidRPr="00573A83">
        <w:rPr>
          <w:sz w:val="22"/>
          <w:szCs w:val="22"/>
        </w:rPr>
        <w:t xml:space="preserve"> asukohta</w:t>
      </w:r>
      <w:r w:rsidR="001F29AE" w:rsidRPr="00573A83">
        <w:rPr>
          <w:sz w:val="22"/>
          <w:szCs w:val="22"/>
        </w:rPr>
        <w:t>,</w:t>
      </w:r>
      <w:r w:rsidR="00CE2A4F" w:rsidRPr="00573A83">
        <w:rPr>
          <w:sz w:val="22"/>
          <w:szCs w:val="22"/>
        </w:rPr>
        <w:t xml:space="preserve"> võttes  minimaalselt kolm tööpäeva varem ühendust kavandite tagastamise kontaktisikuga</w:t>
      </w:r>
      <w:r w:rsidR="00BE44AA" w:rsidRPr="00573A83">
        <w:rPr>
          <w:sz w:val="22"/>
          <w:szCs w:val="22"/>
        </w:rPr>
        <w:t>.</w:t>
      </w:r>
      <w:r w:rsidR="001F29AE" w:rsidRPr="00573A83">
        <w:rPr>
          <w:sz w:val="22"/>
          <w:szCs w:val="22"/>
        </w:rPr>
        <w:t xml:space="preserve"> </w:t>
      </w:r>
      <w:r w:rsidR="00CE2A4F" w:rsidRPr="00573A83">
        <w:rPr>
          <w:sz w:val="22"/>
          <w:szCs w:val="22"/>
          <w:lang w:eastAsia="ar-SA"/>
        </w:rPr>
        <w:t xml:space="preserve">Pärast nimetatud tähtaega ei ole </w:t>
      </w:r>
      <w:r w:rsidRPr="00573A83">
        <w:rPr>
          <w:sz w:val="22"/>
          <w:szCs w:val="22"/>
          <w:lang w:eastAsia="ar-SA"/>
        </w:rPr>
        <w:t>konkursi korraldajal</w:t>
      </w:r>
      <w:r w:rsidR="00CE2A4F" w:rsidRPr="00573A83">
        <w:rPr>
          <w:sz w:val="22"/>
          <w:szCs w:val="22"/>
          <w:lang w:eastAsia="ar-SA"/>
        </w:rPr>
        <w:t xml:space="preserve"> enam kohustust nende eest vastutada ja tagastamata kavandid kuuluvad hävitamisele.</w:t>
      </w:r>
    </w:p>
    <w:p w14:paraId="11441FF5" w14:textId="77777777" w:rsidR="00CD17DA" w:rsidRPr="00573A83" w:rsidRDefault="00CD17DA" w:rsidP="00CD17DA">
      <w:pPr>
        <w:pStyle w:val="ListParagraph"/>
        <w:spacing w:after="200"/>
        <w:ind w:left="669"/>
        <w:jc w:val="both"/>
        <w:rPr>
          <w:sz w:val="22"/>
          <w:szCs w:val="22"/>
          <w:lang w:eastAsia="ar-SA"/>
        </w:rPr>
      </w:pPr>
    </w:p>
    <w:p w14:paraId="253F63D9" w14:textId="1DDF8CF1" w:rsidR="00F75129" w:rsidRPr="00573A83" w:rsidRDefault="008C6896" w:rsidP="00CA783A">
      <w:pPr>
        <w:pStyle w:val="ListParagraph"/>
        <w:numPr>
          <w:ilvl w:val="1"/>
          <w:numId w:val="11"/>
        </w:numPr>
        <w:jc w:val="both"/>
        <w:rPr>
          <w:sz w:val="22"/>
          <w:szCs w:val="22"/>
          <w:lang w:eastAsia="ar-SA"/>
        </w:rPr>
      </w:pPr>
      <w:r w:rsidRPr="00573A83">
        <w:rPr>
          <w:sz w:val="22"/>
          <w:szCs w:val="22"/>
          <w:lang w:eastAsia="ar-SA"/>
        </w:rPr>
        <w:t xml:space="preserve">Konkursi korraldaja </w:t>
      </w:r>
      <w:r w:rsidR="00F75129" w:rsidRPr="00573A83">
        <w:rPr>
          <w:sz w:val="22"/>
          <w:szCs w:val="22"/>
          <w:lang w:eastAsia="ar-SA"/>
        </w:rPr>
        <w:t xml:space="preserve">ei vastuta </w:t>
      </w:r>
      <w:r w:rsidR="00B56565" w:rsidRPr="00573A83">
        <w:rPr>
          <w:sz w:val="22"/>
          <w:szCs w:val="22"/>
          <w:lang w:eastAsia="ar-SA"/>
        </w:rPr>
        <w:t>k</w:t>
      </w:r>
      <w:r w:rsidR="00F75129" w:rsidRPr="00573A83">
        <w:rPr>
          <w:sz w:val="22"/>
          <w:szCs w:val="22"/>
          <w:lang w:eastAsia="ar-SA"/>
        </w:rPr>
        <w:t xml:space="preserve">onkursile esitatud </w:t>
      </w:r>
      <w:r w:rsidR="00B56565" w:rsidRPr="00573A83">
        <w:rPr>
          <w:sz w:val="22"/>
          <w:szCs w:val="22"/>
          <w:lang w:eastAsia="ar-SA"/>
        </w:rPr>
        <w:t>k</w:t>
      </w:r>
      <w:r w:rsidR="00F75129" w:rsidRPr="00573A83">
        <w:rPr>
          <w:sz w:val="22"/>
          <w:szCs w:val="22"/>
          <w:lang w:eastAsia="ar-SA"/>
        </w:rPr>
        <w:t xml:space="preserve">avandite juhusliku hävimise ega kahjustumise riisiko eest. Osalejatel on õigus oma vahenditega </w:t>
      </w:r>
      <w:r w:rsidR="00B56565" w:rsidRPr="00573A83">
        <w:rPr>
          <w:sz w:val="22"/>
          <w:szCs w:val="22"/>
          <w:lang w:eastAsia="ar-SA"/>
        </w:rPr>
        <w:t>k</w:t>
      </w:r>
      <w:r w:rsidR="00F75129" w:rsidRPr="00573A83">
        <w:rPr>
          <w:sz w:val="22"/>
          <w:szCs w:val="22"/>
          <w:lang w:eastAsia="ar-SA"/>
        </w:rPr>
        <w:t>avandid kindlustada.</w:t>
      </w:r>
    </w:p>
    <w:p w14:paraId="14311542" w14:textId="77777777" w:rsidR="00ED1C96" w:rsidRPr="00573A83" w:rsidRDefault="00ED1C96" w:rsidP="00ED1C96">
      <w:pPr>
        <w:pStyle w:val="ListParagraph"/>
        <w:rPr>
          <w:sz w:val="22"/>
          <w:szCs w:val="22"/>
          <w:lang w:eastAsia="ar-SA"/>
        </w:rPr>
      </w:pPr>
    </w:p>
    <w:p w14:paraId="7318A9A5" w14:textId="78A61109" w:rsidR="00ED1C96" w:rsidRDefault="00ED1C96" w:rsidP="00ED1C96">
      <w:pPr>
        <w:pStyle w:val="ListParagraph"/>
        <w:ind w:left="672"/>
        <w:jc w:val="both"/>
        <w:rPr>
          <w:sz w:val="22"/>
          <w:szCs w:val="22"/>
          <w:lang w:eastAsia="ar-SA"/>
        </w:rPr>
      </w:pPr>
    </w:p>
    <w:p w14:paraId="15E87850" w14:textId="125C5A39" w:rsidR="00E867FF" w:rsidRDefault="00E867FF" w:rsidP="00ED1C96">
      <w:pPr>
        <w:pStyle w:val="ListParagraph"/>
        <w:ind w:left="672"/>
        <w:jc w:val="both"/>
        <w:rPr>
          <w:sz w:val="22"/>
          <w:szCs w:val="22"/>
          <w:lang w:eastAsia="ar-SA"/>
        </w:rPr>
      </w:pPr>
    </w:p>
    <w:p w14:paraId="7BFE0948" w14:textId="5BB7016C" w:rsidR="00E867FF" w:rsidRDefault="00E867FF" w:rsidP="00ED1C96">
      <w:pPr>
        <w:pStyle w:val="ListParagraph"/>
        <w:ind w:left="672"/>
        <w:jc w:val="both"/>
        <w:rPr>
          <w:sz w:val="22"/>
          <w:szCs w:val="22"/>
          <w:lang w:eastAsia="ar-SA"/>
        </w:rPr>
      </w:pPr>
    </w:p>
    <w:p w14:paraId="16BE663A" w14:textId="77777777" w:rsidR="00E867FF" w:rsidRPr="00573A83" w:rsidRDefault="00E867FF" w:rsidP="00ED1C96">
      <w:pPr>
        <w:pStyle w:val="ListParagraph"/>
        <w:ind w:left="672"/>
        <w:jc w:val="both"/>
        <w:rPr>
          <w:sz w:val="22"/>
          <w:szCs w:val="22"/>
          <w:lang w:eastAsia="ar-SA"/>
        </w:rPr>
      </w:pPr>
    </w:p>
    <w:p w14:paraId="253F63DA" w14:textId="77777777" w:rsidR="00B56565" w:rsidRPr="00573A83" w:rsidRDefault="00F660CD" w:rsidP="00ED1C96">
      <w:pPr>
        <w:pStyle w:val="Heading1"/>
        <w:rPr>
          <w:rFonts w:cs="Times New Roman"/>
        </w:rPr>
      </w:pPr>
      <w:r w:rsidRPr="00573A83">
        <w:rPr>
          <w:rFonts w:cs="Times New Roman"/>
        </w:rPr>
        <w:lastRenderedPageBreak/>
        <w:t xml:space="preserve">KONKURSILE ESITATUD </w:t>
      </w:r>
      <w:r w:rsidR="00B56565" w:rsidRPr="00573A83">
        <w:rPr>
          <w:rFonts w:cs="Times New Roman"/>
        </w:rPr>
        <w:t>Kavandi autori- ning omandiõigused</w:t>
      </w:r>
    </w:p>
    <w:p w14:paraId="253F63DC" w14:textId="77777777" w:rsidR="00F660CD" w:rsidRPr="00573A83" w:rsidRDefault="00F660CD" w:rsidP="00DE71F9">
      <w:pPr>
        <w:pStyle w:val="ListParagraph"/>
        <w:numPr>
          <w:ilvl w:val="1"/>
          <w:numId w:val="11"/>
        </w:numPr>
        <w:jc w:val="both"/>
        <w:rPr>
          <w:sz w:val="22"/>
          <w:szCs w:val="22"/>
          <w:lang w:eastAsia="ar-SA"/>
        </w:rPr>
      </w:pPr>
      <w:r w:rsidRPr="00573A83">
        <w:rPr>
          <w:sz w:val="22"/>
          <w:szCs w:val="22"/>
          <w:lang w:eastAsia="ar-SA"/>
        </w:rPr>
        <w:t>Konkursile esitatud kavandi autorile kuuluvad vastavalt kehtivale autoriõiguse seadusele kavandi isiklik ja varaline autoriõigus, samuti kavandite omandiõigus.</w:t>
      </w:r>
    </w:p>
    <w:p w14:paraId="253F63DD" w14:textId="77777777" w:rsidR="00F660CD" w:rsidRPr="00573A83" w:rsidRDefault="00F660CD" w:rsidP="00DE71F9">
      <w:pPr>
        <w:pStyle w:val="ListParagraph"/>
        <w:ind w:left="672"/>
        <w:jc w:val="both"/>
        <w:rPr>
          <w:sz w:val="22"/>
          <w:szCs w:val="22"/>
          <w:lang w:eastAsia="ar-SA"/>
        </w:rPr>
      </w:pPr>
    </w:p>
    <w:p w14:paraId="42F2070B" w14:textId="7839FB3D" w:rsidR="002C766E" w:rsidRPr="00573A83" w:rsidRDefault="00CE2A4F" w:rsidP="00DE71F9">
      <w:pPr>
        <w:pStyle w:val="ListParagraph"/>
        <w:numPr>
          <w:ilvl w:val="1"/>
          <w:numId w:val="11"/>
        </w:numPr>
        <w:jc w:val="both"/>
        <w:rPr>
          <w:sz w:val="22"/>
          <w:szCs w:val="22"/>
          <w:lang w:eastAsia="ar-SA"/>
        </w:rPr>
      </w:pPr>
      <w:r w:rsidRPr="00573A83">
        <w:rPr>
          <w:sz w:val="22"/>
          <w:szCs w:val="22"/>
          <w:lang w:eastAsia="ar-SA"/>
        </w:rPr>
        <w:t>Kavandi esitamisega annab osaleja nõusoleku oma kavandi avalikustamiseks ja näitusel eksponeeri</w:t>
      </w:r>
      <w:r w:rsidR="001F29AE" w:rsidRPr="00573A83">
        <w:rPr>
          <w:sz w:val="22"/>
          <w:szCs w:val="22"/>
          <w:lang w:eastAsia="ar-SA"/>
        </w:rPr>
        <w:t xml:space="preserve">miseks. Juhul kui näitus korraldatakse, teavitab </w:t>
      </w:r>
      <w:r w:rsidR="00EC2904" w:rsidRPr="00573A83">
        <w:rPr>
          <w:sz w:val="22"/>
          <w:szCs w:val="22"/>
          <w:lang w:eastAsia="ar-SA"/>
        </w:rPr>
        <w:t xml:space="preserve">konkursi </w:t>
      </w:r>
      <w:r w:rsidR="001F29AE" w:rsidRPr="00573A83">
        <w:rPr>
          <w:sz w:val="22"/>
          <w:szCs w:val="22"/>
          <w:lang w:eastAsia="ar-SA"/>
        </w:rPr>
        <w:t xml:space="preserve">korraldaja sellest kõiki osalejaid mitte hiljem kui </w:t>
      </w:r>
      <w:r w:rsidR="00A12331" w:rsidRPr="00573A83">
        <w:rPr>
          <w:sz w:val="22"/>
          <w:szCs w:val="22"/>
          <w:lang w:eastAsia="ar-SA"/>
        </w:rPr>
        <w:t>2</w:t>
      </w:r>
      <w:r w:rsidR="00387E93" w:rsidRPr="00573A83">
        <w:rPr>
          <w:sz w:val="22"/>
          <w:szCs w:val="22"/>
          <w:lang w:eastAsia="ar-SA"/>
        </w:rPr>
        <w:t>0</w:t>
      </w:r>
      <w:r w:rsidR="001F29AE" w:rsidRPr="00573A83">
        <w:rPr>
          <w:sz w:val="22"/>
          <w:szCs w:val="22"/>
          <w:lang w:eastAsia="ar-SA"/>
        </w:rPr>
        <w:t xml:space="preserve"> </w:t>
      </w:r>
      <w:r w:rsidR="00387E93" w:rsidRPr="00573A83">
        <w:rPr>
          <w:sz w:val="22"/>
          <w:szCs w:val="22"/>
          <w:lang w:eastAsia="ar-SA"/>
        </w:rPr>
        <w:t>töö</w:t>
      </w:r>
      <w:r w:rsidR="001F29AE" w:rsidRPr="00573A83">
        <w:rPr>
          <w:sz w:val="22"/>
          <w:szCs w:val="22"/>
          <w:lang w:eastAsia="ar-SA"/>
        </w:rPr>
        <w:t xml:space="preserve">päeva jooksul </w:t>
      </w:r>
      <w:r w:rsidR="00EC2904" w:rsidRPr="00573A83">
        <w:rPr>
          <w:sz w:val="22"/>
          <w:szCs w:val="22"/>
          <w:lang w:eastAsia="ar-SA"/>
        </w:rPr>
        <w:t xml:space="preserve">peale </w:t>
      </w:r>
      <w:r w:rsidR="001F29AE" w:rsidRPr="00573A83">
        <w:rPr>
          <w:sz w:val="22"/>
          <w:szCs w:val="22"/>
          <w:lang w:eastAsia="ar-SA"/>
        </w:rPr>
        <w:t xml:space="preserve"> konkursi korraldaja otsuse langetamist kunstikonkursi auhinnasaajate kohta. </w:t>
      </w:r>
    </w:p>
    <w:p w14:paraId="23CC1F34" w14:textId="77777777" w:rsidR="001F29AE" w:rsidRPr="00573A83" w:rsidRDefault="001F29AE" w:rsidP="001F29AE">
      <w:pPr>
        <w:pStyle w:val="ListParagraph"/>
        <w:rPr>
          <w:sz w:val="22"/>
          <w:szCs w:val="22"/>
          <w:lang w:eastAsia="ar-SA"/>
        </w:rPr>
      </w:pPr>
    </w:p>
    <w:p w14:paraId="434406F8" w14:textId="5E9EFB9C" w:rsidR="001F29AE" w:rsidRPr="00573A83" w:rsidRDefault="001F29AE" w:rsidP="001F29AE">
      <w:pPr>
        <w:pStyle w:val="ListParagraph"/>
        <w:numPr>
          <w:ilvl w:val="2"/>
          <w:numId w:val="11"/>
        </w:numPr>
        <w:jc w:val="both"/>
        <w:rPr>
          <w:sz w:val="22"/>
          <w:szCs w:val="22"/>
          <w:lang w:eastAsia="ar-SA"/>
        </w:rPr>
      </w:pPr>
      <w:r w:rsidRPr="00573A83">
        <w:rPr>
          <w:sz w:val="22"/>
          <w:szCs w:val="22"/>
          <w:lang w:eastAsia="ar-SA"/>
        </w:rPr>
        <w:t xml:space="preserve"> Auhinnatud </w:t>
      </w:r>
      <w:r w:rsidR="00387E93" w:rsidRPr="00573A83">
        <w:rPr>
          <w:sz w:val="22"/>
          <w:szCs w:val="22"/>
          <w:lang w:eastAsia="ar-SA"/>
        </w:rPr>
        <w:t xml:space="preserve">ja žürii poolt </w:t>
      </w:r>
      <w:proofErr w:type="spellStart"/>
      <w:r w:rsidR="003326C4" w:rsidRPr="00573A83">
        <w:rPr>
          <w:sz w:val="22"/>
          <w:szCs w:val="22"/>
          <w:lang w:eastAsia="ar-SA"/>
        </w:rPr>
        <w:t>äramärgitud</w:t>
      </w:r>
      <w:proofErr w:type="spellEnd"/>
      <w:r w:rsidR="00387E93" w:rsidRPr="00573A83">
        <w:rPr>
          <w:sz w:val="22"/>
          <w:szCs w:val="22"/>
          <w:lang w:eastAsia="ar-SA"/>
        </w:rPr>
        <w:t xml:space="preserve"> </w:t>
      </w:r>
      <w:r w:rsidR="00CA783A" w:rsidRPr="00573A83">
        <w:rPr>
          <w:sz w:val="22"/>
          <w:szCs w:val="22"/>
          <w:lang w:eastAsia="ar-SA"/>
        </w:rPr>
        <w:t>kavandeid võib k</w:t>
      </w:r>
      <w:r w:rsidRPr="00573A83">
        <w:rPr>
          <w:sz w:val="22"/>
          <w:szCs w:val="22"/>
          <w:lang w:eastAsia="ar-SA"/>
        </w:rPr>
        <w:t>onkursi korraldaja kasutada pressi</w:t>
      </w:r>
      <w:r w:rsidR="00615642" w:rsidRPr="00573A83">
        <w:rPr>
          <w:sz w:val="22"/>
          <w:szCs w:val="22"/>
          <w:lang w:eastAsia="ar-SA"/>
        </w:rPr>
        <w:t>materjalide koostamisel ja aval</w:t>
      </w:r>
      <w:r w:rsidR="00CA783A" w:rsidRPr="00573A83">
        <w:rPr>
          <w:sz w:val="22"/>
          <w:szCs w:val="22"/>
          <w:lang w:eastAsia="ar-SA"/>
        </w:rPr>
        <w:t>dada oma kodulehel, sotsiaalmeedias.</w:t>
      </w:r>
      <w:r w:rsidRPr="00573A83">
        <w:rPr>
          <w:sz w:val="22"/>
          <w:szCs w:val="22"/>
          <w:lang w:eastAsia="ar-SA"/>
        </w:rPr>
        <w:t xml:space="preserve"> </w:t>
      </w:r>
    </w:p>
    <w:p w14:paraId="253F63DF" w14:textId="7E1C7219" w:rsidR="00B56565" w:rsidRPr="00573A83" w:rsidRDefault="00B56565" w:rsidP="002C766E">
      <w:pPr>
        <w:pStyle w:val="ListParagraph"/>
        <w:ind w:left="672"/>
        <w:jc w:val="both"/>
        <w:rPr>
          <w:sz w:val="22"/>
          <w:szCs w:val="22"/>
          <w:lang w:eastAsia="ar-SA"/>
        </w:rPr>
      </w:pPr>
    </w:p>
    <w:p w14:paraId="253F63E0" w14:textId="007F3667" w:rsidR="00312C3E" w:rsidRPr="00573A83" w:rsidRDefault="00B56565" w:rsidP="00DE71F9">
      <w:pPr>
        <w:pStyle w:val="ListParagraph"/>
        <w:numPr>
          <w:ilvl w:val="1"/>
          <w:numId w:val="11"/>
        </w:numPr>
        <w:jc w:val="both"/>
        <w:rPr>
          <w:sz w:val="22"/>
          <w:szCs w:val="22"/>
          <w:lang w:eastAsia="ar-SA"/>
        </w:rPr>
      </w:pPr>
      <w:r w:rsidRPr="00573A83">
        <w:rPr>
          <w:sz w:val="22"/>
          <w:szCs w:val="22"/>
          <w:lang w:eastAsia="ar-SA"/>
        </w:rPr>
        <w:t>Osaleja kinnitab</w:t>
      </w:r>
      <w:r w:rsidR="00F660CD" w:rsidRPr="00573A83">
        <w:rPr>
          <w:sz w:val="22"/>
          <w:szCs w:val="22"/>
          <w:lang w:eastAsia="ar-SA"/>
        </w:rPr>
        <w:t xml:space="preserve"> kavandit esitades</w:t>
      </w:r>
      <w:r w:rsidRPr="00573A83">
        <w:rPr>
          <w:sz w:val="22"/>
          <w:szCs w:val="22"/>
          <w:lang w:eastAsia="ar-SA"/>
        </w:rPr>
        <w:t xml:space="preserve">, et </w:t>
      </w:r>
      <w:r w:rsidR="00312C3E" w:rsidRPr="00573A83">
        <w:rPr>
          <w:sz w:val="22"/>
          <w:szCs w:val="22"/>
          <w:lang w:eastAsia="ar-SA"/>
        </w:rPr>
        <w:t xml:space="preserve">ta on kavandi autor või </w:t>
      </w:r>
      <w:r w:rsidRPr="00573A83">
        <w:rPr>
          <w:sz w:val="22"/>
          <w:szCs w:val="22"/>
          <w:lang w:eastAsia="ar-SA"/>
        </w:rPr>
        <w:t xml:space="preserve">tal on </w:t>
      </w:r>
      <w:r w:rsidR="00312C3E" w:rsidRPr="00573A83">
        <w:rPr>
          <w:sz w:val="22"/>
          <w:szCs w:val="22"/>
          <w:lang w:eastAsia="ar-SA"/>
        </w:rPr>
        <w:t>k</w:t>
      </w:r>
      <w:r w:rsidRPr="00573A83">
        <w:rPr>
          <w:sz w:val="22"/>
          <w:szCs w:val="22"/>
          <w:lang w:eastAsia="ar-SA"/>
        </w:rPr>
        <w:t xml:space="preserve">avandi autoriga sõlmitud kokkulepe </w:t>
      </w:r>
      <w:r w:rsidR="00312C3E" w:rsidRPr="00573A83">
        <w:rPr>
          <w:sz w:val="22"/>
          <w:szCs w:val="22"/>
          <w:lang w:eastAsia="ar-SA"/>
        </w:rPr>
        <w:t>k</w:t>
      </w:r>
      <w:r w:rsidRPr="00573A83">
        <w:rPr>
          <w:sz w:val="22"/>
          <w:szCs w:val="22"/>
          <w:lang w:eastAsia="ar-SA"/>
        </w:rPr>
        <w:t>avandi isiklike ja varaliste autoriõiguste kasutamiseks</w:t>
      </w:r>
      <w:r w:rsidR="00295574" w:rsidRPr="00573A83">
        <w:rPr>
          <w:sz w:val="22"/>
          <w:szCs w:val="22"/>
          <w:lang w:eastAsia="ar-SA"/>
        </w:rPr>
        <w:t>.</w:t>
      </w:r>
    </w:p>
    <w:p w14:paraId="253F63E1" w14:textId="77777777" w:rsidR="00312C3E" w:rsidRPr="00573A83" w:rsidRDefault="00312C3E" w:rsidP="00DE71F9">
      <w:pPr>
        <w:pStyle w:val="ListParagraph"/>
        <w:jc w:val="both"/>
        <w:rPr>
          <w:sz w:val="22"/>
          <w:szCs w:val="22"/>
          <w:lang w:eastAsia="ar-SA"/>
        </w:rPr>
      </w:pPr>
    </w:p>
    <w:p w14:paraId="253F63E2" w14:textId="77777777" w:rsidR="00B56565" w:rsidRPr="00573A83" w:rsidRDefault="00F660CD" w:rsidP="00DE71F9">
      <w:pPr>
        <w:pStyle w:val="ListParagraph"/>
        <w:numPr>
          <w:ilvl w:val="1"/>
          <w:numId w:val="11"/>
        </w:numPr>
        <w:jc w:val="both"/>
        <w:rPr>
          <w:sz w:val="22"/>
          <w:szCs w:val="22"/>
          <w:lang w:eastAsia="ar-SA"/>
        </w:rPr>
      </w:pPr>
      <w:r w:rsidRPr="00573A83">
        <w:rPr>
          <w:sz w:val="22"/>
          <w:szCs w:val="22"/>
          <w:lang w:eastAsia="ar-SA"/>
        </w:rPr>
        <w:t>Kavandi esitamise</w:t>
      </w:r>
      <w:r w:rsidR="00692196" w:rsidRPr="00573A83">
        <w:rPr>
          <w:sz w:val="22"/>
          <w:szCs w:val="22"/>
          <w:lang w:eastAsia="ar-SA"/>
        </w:rPr>
        <w:t>ga</w:t>
      </w:r>
      <w:r w:rsidR="00B56565" w:rsidRPr="00573A83">
        <w:rPr>
          <w:sz w:val="22"/>
          <w:szCs w:val="22"/>
          <w:lang w:eastAsia="ar-SA"/>
        </w:rPr>
        <w:t xml:space="preserve"> </w:t>
      </w:r>
      <w:r w:rsidR="005C4FA9" w:rsidRPr="00573A83">
        <w:rPr>
          <w:sz w:val="22"/>
          <w:szCs w:val="22"/>
          <w:lang w:eastAsia="ar-SA"/>
        </w:rPr>
        <w:t>kinnitab</w:t>
      </w:r>
      <w:r w:rsidR="00B56565" w:rsidRPr="00573A83">
        <w:rPr>
          <w:sz w:val="22"/>
          <w:szCs w:val="22"/>
          <w:lang w:eastAsia="ar-SA"/>
        </w:rPr>
        <w:t xml:space="preserve"> </w:t>
      </w:r>
      <w:r w:rsidR="00312C3E" w:rsidRPr="00573A83">
        <w:rPr>
          <w:sz w:val="22"/>
          <w:szCs w:val="22"/>
          <w:lang w:eastAsia="ar-SA"/>
        </w:rPr>
        <w:t>o</w:t>
      </w:r>
      <w:r w:rsidR="00B56565" w:rsidRPr="00573A83">
        <w:rPr>
          <w:sz w:val="22"/>
          <w:szCs w:val="22"/>
          <w:lang w:eastAsia="ar-SA"/>
        </w:rPr>
        <w:t>saleja</w:t>
      </w:r>
      <w:r w:rsidR="005C4FA9" w:rsidRPr="00573A83">
        <w:rPr>
          <w:sz w:val="22"/>
          <w:szCs w:val="22"/>
          <w:lang w:eastAsia="ar-SA"/>
        </w:rPr>
        <w:t>, et on valmis</w:t>
      </w:r>
      <w:r w:rsidR="00B56565" w:rsidRPr="00573A83">
        <w:rPr>
          <w:sz w:val="22"/>
          <w:szCs w:val="22"/>
          <w:lang w:eastAsia="ar-SA"/>
        </w:rPr>
        <w:t xml:space="preserve"> </w:t>
      </w:r>
      <w:r w:rsidR="005C4FA9" w:rsidRPr="00573A83">
        <w:rPr>
          <w:sz w:val="22"/>
          <w:szCs w:val="22"/>
          <w:lang w:eastAsia="ar-SA"/>
        </w:rPr>
        <w:t>sõlmima hankelepingut</w:t>
      </w:r>
      <w:r w:rsidR="00B56565" w:rsidRPr="00573A83">
        <w:rPr>
          <w:sz w:val="22"/>
          <w:szCs w:val="22"/>
          <w:lang w:eastAsia="ar-SA"/>
        </w:rPr>
        <w:t xml:space="preserve"> </w:t>
      </w:r>
      <w:r w:rsidR="00312C3E" w:rsidRPr="00573A83">
        <w:rPr>
          <w:sz w:val="22"/>
          <w:szCs w:val="22"/>
          <w:lang w:eastAsia="ar-SA"/>
        </w:rPr>
        <w:t>k</w:t>
      </w:r>
      <w:r w:rsidR="00B56565" w:rsidRPr="00573A83">
        <w:rPr>
          <w:sz w:val="22"/>
          <w:szCs w:val="22"/>
          <w:lang w:eastAsia="ar-SA"/>
        </w:rPr>
        <w:t xml:space="preserve">avandi </w:t>
      </w:r>
      <w:r w:rsidR="00692196" w:rsidRPr="00573A83">
        <w:rPr>
          <w:sz w:val="22"/>
          <w:szCs w:val="22"/>
          <w:lang w:eastAsia="ar-SA"/>
        </w:rPr>
        <w:t>realiseerimiseks</w:t>
      </w:r>
      <w:r w:rsidR="00B56565" w:rsidRPr="00573A83">
        <w:rPr>
          <w:sz w:val="22"/>
          <w:szCs w:val="22"/>
          <w:lang w:eastAsia="ar-SA"/>
        </w:rPr>
        <w:t xml:space="preserve"> </w:t>
      </w:r>
      <w:r w:rsidR="00312C3E" w:rsidRPr="00573A83">
        <w:rPr>
          <w:sz w:val="22"/>
          <w:szCs w:val="22"/>
          <w:lang w:eastAsia="ar-SA"/>
        </w:rPr>
        <w:t>võistlusj</w:t>
      </w:r>
      <w:r w:rsidR="00B56565" w:rsidRPr="00573A83">
        <w:rPr>
          <w:sz w:val="22"/>
          <w:szCs w:val="22"/>
          <w:lang w:eastAsia="ar-SA"/>
        </w:rPr>
        <w:t xml:space="preserve">uhendis kirjeldatud eesmärkidel juhul, kui see auhinnatakse </w:t>
      </w:r>
      <w:r w:rsidR="00312C3E" w:rsidRPr="00573A83">
        <w:rPr>
          <w:sz w:val="22"/>
          <w:szCs w:val="22"/>
          <w:lang w:eastAsia="ar-SA"/>
        </w:rPr>
        <w:t>võistlusj</w:t>
      </w:r>
      <w:r w:rsidR="00B56565" w:rsidRPr="00573A83">
        <w:rPr>
          <w:sz w:val="22"/>
          <w:szCs w:val="22"/>
          <w:lang w:eastAsia="ar-SA"/>
        </w:rPr>
        <w:t>uhendis toodud eesmärkidel ja tingimustel.</w:t>
      </w:r>
    </w:p>
    <w:p w14:paraId="253F63E3" w14:textId="77777777" w:rsidR="00312C3E" w:rsidRPr="00573A83" w:rsidRDefault="00312C3E" w:rsidP="00DE71F9">
      <w:pPr>
        <w:pStyle w:val="ListParagraph"/>
        <w:ind w:left="672"/>
        <w:jc w:val="both"/>
        <w:rPr>
          <w:sz w:val="22"/>
          <w:szCs w:val="22"/>
          <w:lang w:eastAsia="ar-SA"/>
        </w:rPr>
      </w:pPr>
    </w:p>
    <w:p w14:paraId="253F63E5" w14:textId="1617F9CC" w:rsidR="007820B0" w:rsidRPr="00573A83" w:rsidRDefault="00692196" w:rsidP="00DE71F9">
      <w:pPr>
        <w:pStyle w:val="ListParagraph"/>
        <w:numPr>
          <w:ilvl w:val="1"/>
          <w:numId w:val="11"/>
        </w:numPr>
        <w:jc w:val="both"/>
        <w:rPr>
          <w:sz w:val="22"/>
          <w:szCs w:val="22"/>
          <w:lang w:eastAsia="ar-SA"/>
        </w:rPr>
      </w:pPr>
      <w:r w:rsidRPr="00573A83">
        <w:rPr>
          <w:sz w:val="22"/>
          <w:szCs w:val="22"/>
          <w:lang w:eastAsia="ar-SA"/>
        </w:rPr>
        <w:t>K</w:t>
      </w:r>
      <w:r w:rsidR="00B56565" w:rsidRPr="00573A83">
        <w:rPr>
          <w:sz w:val="22"/>
          <w:szCs w:val="22"/>
          <w:lang w:eastAsia="ar-SA"/>
        </w:rPr>
        <w:t xml:space="preserve">avandi omandiõigus, samuti varalised autoriõigused (välja arvatud õigus teostamiseks) lähevad </w:t>
      </w:r>
      <w:r w:rsidR="002D32A1" w:rsidRPr="00573A83">
        <w:rPr>
          <w:sz w:val="22"/>
          <w:szCs w:val="22"/>
          <w:lang w:eastAsia="ar-SA"/>
        </w:rPr>
        <w:t xml:space="preserve">üle </w:t>
      </w:r>
      <w:r w:rsidR="00615642" w:rsidRPr="00573A83">
        <w:rPr>
          <w:sz w:val="22"/>
          <w:szCs w:val="22"/>
          <w:lang w:eastAsia="ar-SA"/>
        </w:rPr>
        <w:t>konkursi korraldajale</w:t>
      </w:r>
      <w:r w:rsidR="002D32A1" w:rsidRPr="00573A83">
        <w:rPr>
          <w:sz w:val="22"/>
          <w:szCs w:val="22"/>
          <w:lang w:eastAsia="ar-SA"/>
        </w:rPr>
        <w:t xml:space="preserve"> </w:t>
      </w:r>
      <w:r w:rsidR="00B56565" w:rsidRPr="00573A83">
        <w:rPr>
          <w:sz w:val="22"/>
          <w:szCs w:val="22"/>
          <w:lang w:eastAsia="ar-SA"/>
        </w:rPr>
        <w:t xml:space="preserve">pärast </w:t>
      </w:r>
      <w:r w:rsidRPr="00573A83">
        <w:rPr>
          <w:sz w:val="22"/>
          <w:szCs w:val="22"/>
          <w:lang w:eastAsia="ar-SA"/>
        </w:rPr>
        <w:t>vastava kavandi realiseerimist ning realiseerimise eest tasumist</w:t>
      </w:r>
      <w:r w:rsidR="00B56565" w:rsidRPr="00573A83">
        <w:rPr>
          <w:sz w:val="22"/>
          <w:szCs w:val="22"/>
          <w:lang w:eastAsia="ar-SA"/>
        </w:rPr>
        <w:t>.</w:t>
      </w:r>
    </w:p>
    <w:p w14:paraId="53A889DF" w14:textId="77777777" w:rsidR="00371714" w:rsidRPr="00573A83" w:rsidRDefault="00371714" w:rsidP="00371714">
      <w:pPr>
        <w:pStyle w:val="ListParagraph"/>
        <w:rPr>
          <w:sz w:val="22"/>
          <w:szCs w:val="22"/>
          <w:lang w:eastAsia="ar-SA"/>
        </w:rPr>
      </w:pPr>
    </w:p>
    <w:p w14:paraId="253F63E6" w14:textId="77777777" w:rsidR="00F75129" w:rsidRPr="00573A83" w:rsidRDefault="00F75129" w:rsidP="00ED1C96">
      <w:pPr>
        <w:pStyle w:val="Heading1"/>
        <w:rPr>
          <w:rFonts w:cs="Times New Roman"/>
        </w:rPr>
      </w:pPr>
      <w:r w:rsidRPr="00573A83">
        <w:rPr>
          <w:rFonts w:cs="Times New Roman"/>
        </w:rPr>
        <w:t>Osalemistaotluse esitamine ning osalejale esita</w:t>
      </w:r>
      <w:r w:rsidR="00F660CD" w:rsidRPr="00573A83">
        <w:rPr>
          <w:rFonts w:cs="Times New Roman"/>
        </w:rPr>
        <w:t>TAVAD</w:t>
      </w:r>
      <w:r w:rsidRPr="00573A83">
        <w:rPr>
          <w:rFonts w:cs="Times New Roman"/>
        </w:rPr>
        <w:t xml:space="preserve"> </w:t>
      </w:r>
      <w:r w:rsidR="00F660CD" w:rsidRPr="00573A83">
        <w:rPr>
          <w:rFonts w:cs="Times New Roman"/>
        </w:rPr>
        <w:t>NÕUDED</w:t>
      </w:r>
    </w:p>
    <w:p w14:paraId="39A22F50" w14:textId="0449E8FC" w:rsidR="00C94EB4" w:rsidRPr="00573A83" w:rsidRDefault="00CE2A4F" w:rsidP="00DE71F9">
      <w:pPr>
        <w:pStyle w:val="ListParagraph"/>
        <w:keepNext/>
        <w:numPr>
          <w:ilvl w:val="1"/>
          <w:numId w:val="11"/>
        </w:numPr>
        <w:suppressAutoHyphens/>
        <w:autoSpaceDE w:val="0"/>
        <w:spacing w:before="120" w:after="60"/>
        <w:ind w:left="669" w:hanging="357"/>
        <w:jc w:val="both"/>
        <w:outlineLvl w:val="2"/>
        <w:rPr>
          <w:sz w:val="22"/>
          <w:szCs w:val="22"/>
          <w:lang w:eastAsia="ar-SA"/>
        </w:rPr>
      </w:pPr>
      <w:r w:rsidRPr="00573A83">
        <w:rPr>
          <w:sz w:val="22"/>
          <w:szCs w:val="22"/>
          <w:lang w:eastAsia="ar-SA"/>
        </w:rPr>
        <w:t xml:space="preserve">Konkursil osalemiseks </w:t>
      </w:r>
      <w:r w:rsidR="00295574" w:rsidRPr="00573A83">
        <w:rPr>
          <w:sz w:val="22"/>
          <w:szCs w:val="22"/>
          <w:lang w:eastAsia="ar-SA"/>
        </w:rPr>
        <w:t xml:space="preserve">ja kinnitamaks, et ta täidab konkursi korraldaja sätestatud nõudeid, </w:t>
      </w:r>
      <w:r w:rsidRPr="00573A83">
        <w:rPr>
          <w:sz w:val="22"/>
          <w:szCs w:val="22"/>
          <w:lang w:eastAsia="ar-SA"/>
        </w:rPr>
        <w:t xml:space="preserve">peab osaleja </w:t>
      </w:r>
      <w:r w:rsidR="00AF494D" w:rsidRPr="00573A83">
        <w:rPr>
          <w:sz w:val="22"/>
          <w:szCs w:val="22"/>
          <w:lang w:eastAsia="ar-SA"/>
        </w:rPr>
        <w:t xml:space="preserve">konkursi korraldajale </w:t>
      </w:r>
      <w:r w:rsidRPr="00573A83">
        <w:rPr>
          <w:sz w:val="22"/>
          <w:szCs w:val="22"/>
          <w:lang w:eastAsia="ar-SA"/>
        </w:rPr>
        <w:t>esitama konkursil osalemise taotluse ehk osalemistaotluse. Osalemistaotlus koosneb punktis 6.2. toodud dokumentidest.</w:t>
      </w:r>
    </w:p>
    <w:p w14:paraId="52F0BF33" w14:textId="6368553C" w:rsidR="00C94EB4" w:rsidRDefault="009007D0" w:rsidP="007230DD">
      <w:pPr>
        <w:pStyle w:val="ListParagraph"/>
        <w:keepNext/>
        <w:numPr>
          <w:ilvl w:val="2"/>
          <w:numId w:val="11"/>
        </w:numPr>
        <w:suppressAutoHyphens/>
        <w:autoSpaceDE w:val="0"/>
        <w:spacing w:before="120" w:after="60"/>
        <w:jc w:val="both"/>
        <w:outlineLvl w:val="2"/>
        <w:rPr>
          <w:sz w:val="22"/>
          <w:szCs w:val="22"/>
          <w:lang w:eastAsia="ar-SA"/>
        </w:rPr>
      </w:pPr>
      <w:r w:rsidRPr="007230DD">
        <w:rPr>
          <w:sz w:val="22"/>
          <w:szCs w:val="22"/>
          <w:lang w:eastAsia="ar-SA"/>
        </w:rPr>
        <w:t xml:space="preserve">Osalemistaotlus </w:t>
      </w:r>
      <w:r w:rsidR="00893EF7" w:rsidRPr="007230DD">
        <w:rPr>
          <w:sz w:val="22"/>
          <w:szCs w:val="22"/>
          <w:lang w:eastAsia="ar-SA"/>
        </w:rPr>
        <w:t xml:space="preserve">tuleb </w:t>
      </w:r>
      <w:r w:rsidRPr="007230DD">
        <w:rPr>
          <w:sz w:val="22"/>
          <w:szCs w:val="22"/>
          <w:lang w:eastAsia="ar-SA"/>
        </w:rPr>
        <w:t xml:space="preserve">esitada </w:t>
      </w:r>
      <w:r w:rsidR="00893EF7" w:rsidRPr="007230DD">
        <w:rPr>
          <w:sz w:val="22"/>
          <w:szCs w:val="22"/>
          <w:lang w:eastAsia="ar-SA"/>
        </w:rPr>
        <w:t xml:space="preserve">koos </w:t>
      </w:r>
      <w:r w:rsidRPr="007230DD">
        <w:rPr>
          <w:sz w:val="22"/>
          <w:szCs w:val="22"/>
          <w:lang w:eastAsia="ar-SA"/>
        </w:rPr>
        <w:t>kavandi</w:t>
      </w:r>
      <w:r w:rsidR="00893EF7" w:rsidRPr="007230DD">
        <w:rPr>
          <w:sz w:val="22"/>
          <w:szCs w:val="22"/>
          <w:lang w:eastAsia="ar-SA"/>
        </w:rPr>
        <w:t>ga samas</w:t>
      </w:r>
      <w:r w:rsidRPr="007230DD">
        <w:rPr>
          <w:sz w:val="22"/>
          <w:szCs w:val="22"/>
          <w:lang w:eastAsia="ar-SA"/>
        </w:rPr>
        <w:t xml:space="preserve"> </w:t>
      </w:r>
      <w:r w:rsidR="00893EF7" w:rsidRPr="007230DD">
        <w:rPr>
          <w:sz w:val="22"/>
          <w:szCs w:val="22"/>
          <w:lang w:eastAsia="ar-SA"/>
        </w:rPr>
        <w:t>läbipaistmatus</w:t>
      </w:r>
      <w:r w:rsidR="00651743">
        <w:rPr>
          <w:sz w:val="22"/>
          <w:szCs w:val="22"/>
          <w:lang w:eastAsia="ar-SA"/>
        </w:rPr>
        <w:t>,</w:t>
      </w:r>
      <w:r w:rsidR="00893EF7" w:rsidRPr="007230DD">
        <w:rPr>
          <w:sz w:val="22"/>
          <w:szCs w:val="22"/>
          <w:lang w:eastAsia="ar-SA"/>
        </w:rPr>
        <w:t xml:space="preserve"> </w:t>
      </w:r>
      <w:r w:rsidR="00651743">
        <w:rPr>
          <w:sz w:val="22"/>
          <w:szCs w:val="22"/>
          <w:lang w:eastAsia="ar-SA"/>
        </w:rPr>
        <w:t xml:space="preserve">konkursi nimetuse ja </w:t>
      </w:r>
      <w:r w:rsidR="00893EF7" w:rsidRPr="007230DD">
        <w:rPr>
          <w:sz w:val="22"/>
          <w:szCs w:val="22"/>
          <w:lang w:eastAsia="ar-SA"/>
        </w:rPr>
        <w:t>osaleja märgusõnaga tähistatud pakendis</w:t>
      </w:r>
      <w:r w:rsidRPr="007230DD">
        <w:rPr>
          <w:sz w:val="22"/>
          <w:szCs w:val="22"/>
          <w:lang w:eastAsia="ar-SA"/>
        </w:rPr>
        <w:t>.</w:t>
      </w:r>
    </w:p>
    <w:p w14:paraId="5AE6F07E" w14:textId="77777777" w:rsidR="008626DD" w:rsidRPr="008626DD" w:rsidRDefault="008626DD" w:rsidP="008626DD">
      <w:pPr>
        <w:pStyle w:val="ListParagraph"/>
        <w:numPr>
          <w:ilvl w:val="2"/>
          <w:numId w:val="11"/>
        </w:numPr>
        <w:rPr>
          <w:sz w:val="22"/>
          <w:szCs w:val="22"/>
          <w:lang w:eastAsia="ar-SA"/>
        </w:rPr>
      </w:pPr>
      <w:r w:rsidRPr="008626DD">
        <w:rPr>
          <w:sz w:val="22"/>
          <w:szCs w:val="22"/>
          <w:lang w:eastAsia="ar-SA"/>
        </w:rPr>
        <w:t>Osalemistaotluse kõik leheküljed peavad olema nummerdatud ja allkirjastatud osaleja seadusliku või volitatud esindaja poolt.</w:t>
      </w:r>
    </w:p>
    <w:p w14:paraId="3CBF22D0" w14:textId="15890448" w:rsidR="008626DD" w:rsidRDefault="008626DD" w:rsidP="007B0816">
      <w:pPr>
        <w:pStyle w:val="ListParagraph"/>
        <w:numPr>
          <w:ilvl w:val="2"/>
          <w:numId w:val="11"/>
        </w:numPr>
        <w:rPr>
          <w:sz w:val="22"/>
          <w:szCs w:val="22"/>
          <w:lang w:eastAsia="ar-SA"/>
        </w:rPr>
      </w:pPr>
      <w:r w:rsidRPr="008626DD">
        <w:rPr>
          <w:sz w:val="22"/>
          <w:szCs w:val="22"/>
          <w:lang w:eastAsia="ar-SA"/>
        </w:rPr>
        <w:t xml:space="preserve">Parandused ja </w:t>
      </w:r>
      <w:proofErr w:type="spellStart"/>
      <w:r w:rsidRPr="008626DD">
        <w:rPr>
          <w:sz w:val="22"/>
          <w:szCs w:val="22"/>
          <w:lang w:eastAsia="ar-SA"/>
        </w:rPr>
        <w:t>vahelekirjutused</w:t>
      </w:r>
      <w:proofErr w:type="spellEnd"/>
      <w:r w:rsidRPr="008626DD">
        <w:rPr>
          <w:sz w:val="22"/>
          <w:szCs w:val="22"/>
          <w:lang w:eastAsia="ar-SA"/>
        </w:rPr>
        <w:t xml:space="preserve"> osalemistaotluses ja muudatused konkursi korraldaja poolt nõutud vormides ei ole lubatud, välja arvatud võistlusjuhendis otseselt lubatud juhtudel.</w:t>
      </w:r>
    </w:p>
    <w:p w14:paraId="4476026A" w14:textId="77777777" w:rsidR="00E70315" w:rsidRPr="007B0816" w:rsidRDefault="00E70315" w:rsidP="00E70315">
      <w:pPr>
        <w:pStyle w:val="ListParagraph"/>
        <w:ind w:left="1224"/>
        <w:rPr>
          <w:sz w:val="22"/>
          <w:szCs w:val="22"/>
          <w:lang w:eastAsia="ar-SA"/>
        </w:rPr>
      </w:pPr>
    </w:p>
    <w:p w14:paraId="253F63F2" w14:textId="4BB27353" w:rsidR="003E4A9B" w:rsidRPr="00573A83" w:rsidRDefault="00295574" w:rsidP="00387E93">
      <w:pPr>
        <w:pStyle w:val="ListParagraph"/>
        <w:numPr>
          <w:ilvl w:val="1"/>
          <w:numId w:val="11"/>
        </w:numPr>
        <w:jc w:val="both"/>
        <w:rPr>
          <w:sz w:val="22"/>
          <w:szCs w:val="22"/>
        </w:rPr>
      </w:pPr>
      <w:r w:rsidRPr="00573A83">
        <w:rPr>
          <w:sz w:val="22"/>
          <w:szCs w:val="22"/>
        </w:rPr>
        <w:t>Osalemistaotluse koosseisus esitatavad dokumendid</w:t>
      </w:r>
      <w:r w:rsidR="006052AC" w:rsidRPr="00573A83">
        <w:rPr>
          <w:sz w:val="22"/>
          <w:szCs w:val="22"/>
        </w:rPr>
        <w:t xml:space="preserve"> (kõik </w:t>
      </w:r>
      <w:r w:rsidR="001905C6" w:rsidRPr="00573A83">
        <w:rPr>
          <w:sz w:val="22"/>
          <w:szCs w:val="22"/>
        </w:rPr>
        <w:t xml:space="preserve">järgnevalt nimetatud </w:t>
      </w:r>
      <w:r w:rsidR="006052AC" w:rsidRPr="00573A83">
        <w:rPr>
          <w:sz w:val="22"/>
          <w:szCs w:val="22"/>
        </w:rPr>
        <w:t xml:space="preserve">vormid </w:t>
      </w:r>
      <w:r w:rsidR="00387E93" w:rsidRPr="00573A83">
        <w:rPr>
          <w:sz w:val="22"/>
          <w:szCs w:val="22"/>
        </w:rPr>
        <w:t>on toodud .</w:t>
      </w:r>
      <w:proofErr w:type="spellStart"/>
      <w:r w:rsidR="0060236E" w:rsidRPr="00573A83">
        <w:rPr>
          <w:sz w:val="22"/>
          <w:szCs w:val="22"/>
        </w:rPr>
        <w:t>doc</w:t>
      </w:r>
      <w:proofErr w:type="spellEnd"/>
      <w:r w:rsidR="0060236E" w:rsidRPr="00573A83">
        <w:rPr>
          <w:sz w:val="22"/>
          <w:szCs w:val="22"/>
        </w:rPr>
        <w:t xml:space="preserve"> </w:t>
      </w:r>
      <w:r w:rsidR="00387E93" w:rsidRPr="00573A83">
        <w:rPr>
          <w:sz w:val="22"/>
          <w:szCs w:val="22"/>
        </w:rPr>
        <w:t xml:space="preserve">vormingus </w:t>
      </w:r>
      <w:r w:rsidR="006052AC" w:rsidRPr="00573A83">
        <w:rPr>
          <w:sz w:val="22"/>
          <w:szCs w:val="22"/>
        </w:rPr>
        <w:t>võistlusjuhendi Lisas 5)</w:t>
      </w:r>
      <w:r w:rsidRPr="00573A83">
        <w:rPr>
          <w:sz w:val="22"/>
          <w:szCs w:val="22"/>
        </w:rPr>
        <w:t>:</w:t>
      </w:r>
    </w:p>
    <w:p w14:paraId="253F63F3" w14:textId="77777777" w:rsidR="00CE2A4F" w:rsidRPr="00573A83" w:rsidRDefault="00CE2A4F" w:rsidP="00CE2A4F">
      <w:pPr>
        <w:pStyle w:val="ListParagraph"/>
        <w:ind w:left="672"/>
        <w:rPr>
          <w:sz w:val="22"/>
          <w:szCs w:val="22"/>
        </w:rPr>
      </w:pPr>
    </w:p>
    <w:tbl>
      <w:tblPr>
        <w:tblStyle w:val="TableGrid"/>
        <w:tblW w:w="9274" w:type="dxa"/>
        <w:tblInd w:w="360" w:type="dxa"/>
        <w:tblLayout w:type="fixed"/>
        <w:tblLook w:val="04A0" w:firstRow="1" w:lastRow="0" w:firstColumn="1" w:lastColumn="0" w:noHBand="0" w:noVBand="1"/>
      </w:tblPr>
      <w:tblGrid>
        <w:gridCol w:w="769"/>
        <w:gridCol w:w="1276"/>
        <w:gridCol w:w="5954"/>
        <w:gridCol w:w="1275"/>
      </w:tblGrid>
      <w:tr w:rsidR="00260BF4" w:rsidRPr="00573A83" w14:paraId="253F63F8" w14:textId="77777777" w:rsidTr="00F8607C">
        <w:tc>
          <w:tcPr>
            <w:tcW w:w="769" w:type="dxa"/>
          </w:tcPr>
          <w:p w14:paraId="253F63F4" w14:textId="77777777" w:rsidR="00260BF4" w:rsidRPr="00573A83" w:rsidRDefault="00260BF4" w:rsidP="003E4A9B">
            <w:pPr>
              <w:rPr>
                <w:sz w:val="22"/>
                <w:szCs w:val="22"/>
                <w:lang w:eastAsia="et-EE"/>
              </w:rPr>
            </w:pPr>
            <w:r w:rsidRPr="00573A83">
              <w:rPr>
                <w:sz w:val="22"/>
                <w:szCs w:val="22"/>
                <w:lang w:eastAsia="et-EE"/>
              </w:rPr>
              <w:t>Nr</w:t>
            </w:r>
          </w:p>
        </w:tc>
        <w:tc>
          <w:tcPr>
            <w:tcW w:w="1276" w:type="dxa"/>
          </w:tcPr>
          <w:p w14:paraId="253F63F5" w14:textId="77777777" w:rsidR="00260BF4" w:rsidRPr="00573A83" w:rsidRDefault="00260BF4" w:rsidP="003E4A9B">
            <w:pPr>
              <w:rPr>
                <w:sz w:val="22"/>
                <w:szCs w:val="22"/>
                <w:lang w:eastAsia="et-EE"/>
              </w:rPr>
            </w:pPr>
            <w:proofErr w:type="spellStart"/>
            <w:r w:rsidRPr="00573A83">
              <w:rPr>
                <w:sz w:val="22"/>
                <w:szCs w:val="22"/>
                <w:lang w:eastAsia="et-EE"/>
              </w:rPr>
              <w:t>Ühisosalejate</w:t>
            </w:r>
            <w:proofErr w:type="spellEnd"/>
            <w:r w:rsidRPr="00573A83">
              <w:rPr>
                <w:sz w:val="22"/>
                <w:szCs w:val="22"/>
                <w:lang w:eastAsia="et-EE"/>
              </w:rPr>
              <w:t xml:space="preserve"> puhul iga </w:t>
            </w:r>
            <w:proofErr w:type="spellStart"/>
            <w:r w:rsidRPr="00573A83">
              <w:rPr>
                <w:sz w:val="22"/>
                <w:szCs w:val="22"/>
                <w:lang w:eastAsia="et-EE"/>
              </w:rPr>
              <w:t>ühisosaleja</w:t>
            </w:r>
            <w:proofErr w:type="spellEnd"/>
            <w:r w:rsidRPr="00573A83">
              <w:rPr>
                <w:sz w:val="22"/>
                <w:szCs w:val="22"/>
                <w:lang w:eastAsia="et-EE"/>
              </w:rPr>
              <w:t xml:space="preserve"> kohta eraldi (jah/ei)</w:t>
            </w:r>
          </w:p>
        </w:tc>
        <w:tc>
          <w:tcPr>
            <w:tcW w:w="5954" w:type="dxa"/>
          </w:tcPr>
          <w:p w14:paraId="253F63F6" w14:textId="77777777" w:rsidR="00260BF4" w:rsidRPr="00573A83" w:rsidRDefault="00260BF4" w:rsidP="003E4A9B">
            <w:pPr>
              <w:rPr>
                <w:sz w:val="22"/>
                <w:szCs w:val="22"/>
                <w:lang w:eastAsia="et-EE"/>
              </w:rPr>
            </w:pPr>
            <w:r w:rsidRPr="00573A83">
              <w:rPr>
                <w:sz w:val="22"/>
                <w:szCs w:val="22"/>
                <w:lang w:eastAsia="et-EE"/>
              </w:rPr>
              <w:t>Tingimus ja nõutav dokument</w:t>
            </w:r>
          </w:p>
        </w:tc>
        <w:tc>
          <w:tcPr>
            <w:tcW w:w="1275" w:type="dxa"/>
          </w:tcPr>
          <w:p w14:paraId="253F63F7" w14:textId="55FDB787" w:rsidR="00260BF4" w:rsidRPr="00573A83" w:rsidRDefault="00260BF4" w:rsidP="00335E86">
            <w:pPr>
              <w:rPr>
                <w:sz w:val="22"/>
                <w:szCs w:val="22"/>
                <w:lang w:eastAsia="et-EE"/>
              </w:rPr>
            </w:pPr>
            <w:r w:rsidRPr="00573A83">
              <w:rPr>
                <w:sz w:val="22"/>
                <w:szCs w:val="22"/>
                <w:lang w:eastAsia="et-EE"/>
              </w:rPr>
              <w:t xml:space="preserve">Dokumendi </w:t>
            </w:r>
            <w:r w:rsidR="00335E86" w:rsidRPr="00573A83">
              <w:rPr>
                <w:sz w:val="22"/>
                <w:szCs w:val="22"/>
                <w:lang w:eastAsia="et-EE"/>
              </w:rPr>
              <w:t>nimetus</w:t>
            </w:r>
          </w:p>
        </w:tc>
      </w:tr>
      <w:tr w:rsidR="00260BF4" w:rsidRPr="00573A83" w14:paraId="253F6402" w14:textId="77777777" w:rsidTr="00F8607C">
        <w:tc>
          <w:tcPr>
            <w:tcW w:w="769" w:type="dxa"/>
          </w:tcPr>
          <w:p w14:paraId="253F63F9" w14:textId="4AD08C6A" w:rsidR="00260BF4" w:rsidRPr="00573A83" w:rsidRDefault="00CF123F" w:rsidP="003E4A9B">
            <w:pPr>
              <w:rPr>
                <w:b/>
                <w:sz w:val="22"/>
                <w:szCs w:val="22"/>
                <w:lang w:eastAsia="et-EE"/>
              </w:rPr>
            </w:pPr>
            <w:r w:rsidRPr="00573A83">
              <w:rPr>
                <w:b/>
                <w:sz w:val="22"/>
                <w:szCs w:val="22"/>
                <w:lang w:eastAsia="et-EE"/>
              </w:rPr>
              <w:t>6.2.</w:t>
            </w:r>
            <w:r w:rsidR="00260BF4" w:rsidRPr="00573A83">
              <w:rPr>
                <w:b/>
                <w:sz w:val="22"/>
                <w:szCs w:val="22"/>
                <w:lang w:eastAsia="et-EE"/>
              </w:rPr>
              <w:t>1</w:t>
            </w:r>
            <w:r w:rsidR="00DD3B66" w:rsidRPr="00573A83">
              <w:rPr>
                <w:b/>
                <w:sz w:val="22"/>
                <w:szCs w:val="22"/>
                <w:lang w:eastAsia="et-EE"/>
              </w:rPr>
              <w:t>.</w:t>
            </w:r>
          </w:p>
        </w:tc>
        <w:tc>
          <w:tcPr>
            <w:tcW w:w="1276" w:type="dxa"/>
          </w:tcPr>
          <w:p w14:paraId="253F63FA" w14:textId="77777777" w:rsidR="00260BF4" w:rsidRPr="00573A83" w:rsidRDefault="00260BF4" w:rsidP="003E4A9B">
            <w:pPr>
              <w:rPr>
                <w:sz w:val="22"/>
                <w:szCs w:val="22"/>
                <w:lang w:eastAsia="et-EE"/>
              </w:rPr>
            </w:pPr>
            <w:r w:rsidRPr="00573A83">
              <w:rPr>
                <w:sz w:val="22"/>
                <w:szCs w:val="22"/>
                <w:lang w:eastAsia="et-EE"/>
              </w:rPr>
              <w:t>Jah</w:t>
            </w:r>
          </w:p>
        </w:tc>
        <w:tc>
          <w:tcPr>
            <w:tcW w:w="5954" w:type="dxa"/>
          </w:tcPr>
          <w:p w14:paraId="253F63FB" w14:textId="77777777" w:rsidR="00260BF4" w:rsidRPr="00573A83" w:rsidRDefault="00260BF4" w:rsidP="003E4A9B">
            <w:pPr>
              <w:tabs>
                <w:tab w:val="left" w:pos="936"/>
              </w:tabs>
              <w:spacing w:after="60"/>
              <w:jc w:val="both"/>
              <w:rPr>
                <w:b/>
                <w:sz w:val="22"/>
                <w:szCs w:val="22"/>
                <w:lang w:eastAsia="et-EE"/>
              </w:rPr>
            </w:pPr>
            <w:r w:rsidRPr="00573A83">
              <w:rPr>
                <w:b/>
                <w:sz w:val="22"/>
                <w:szCs w:val="22"/>
                <w:lang w:eastAsia="et-EE"/>
              </w:rPr>
              <w:t>Allkirjastaja esindusõigus</w:t>
            </w:r>
          </w:p>
          <w:p w14:paraId="39B0507D" w14:textId="2300168A" w:rsidR="00710F70" w:rsidRPr="00573A83" w:rsidRDefault="0007014A" w:rsidP="00710F70">
            <w:pPr>
              <w:tabs>
                <w:tab w:val="left" w:pos="936"/>
              </w:tabs>
              <w:spacing w:after="60"/>
              <w:jc w:val="both"/>
              <w:rPr>
                <w:sz w:val="22"/>
                <w:szCs w:val="22"/>
                <w:lang w:eastAsia="et-EE"/>
              </w:rPr>
            </w:pPr>
            <w:r w:rsidRPr="00573A83">
              <w:rPr>
                <w:sz w:val="22"/>
                <w:szCs w:val="22"/>
                <w:lang w:eastAsia="et-EE"/>
              </w:rPr>
              <w:t>Juhul kui o</w:t>
            </w:r>
            <w:r w:rsidR="00260BF4" w:rsidRPr="00573A83">
              <w:rPr>
                <w:sz w:val="22"/>
                <w:szCs w:val="22"/>
                <w:lang w:eastAsia="et-EE"/>
              </w:rPr>
              <w:t xml:space="preserve">salemise taotluse ning </w:t>
            </w:r>
            <w:r w:rsidRPr="00573A83">
              <w:rPr>
                <w:sz w:val="22"/>
                <w:szCs w:val="22"/>
                <w:lang w:eastAsia="et-EE"/>
              </w:rPr>
              <w:t>k</w:t>
            </w:r>
            <w:r w:rsidR="00260BF4" w:rsidRPr="00573A83">
              <w:rPr>
                <w:sz w:val="22"/>
                <w:szCs w:val="22"/>
                <w:lang w:eastAsia="et-EE"/>
              </w:rPr>
              <w:t>avandi esita</w:t>
            </w:r>
            <w:r w:rsidRPr="00573A83">
              <w:rPr>
                <w:sz w:val="22"/>
                <w:szCs w:val="22"/>
                <w:lang w:eastAsia="et-EE"/>
              </w:rPr>
              <w:t>b juriidiline isik, peab osalemistaotluse allkirjastanud</w:t>
            </w:r>
            <w:r w:rsidR="00260BF4" w:rsidRPr="00573A83">
              <w:rPr>
                <w:sz w:val="22"/>
                <w:szCs w:val="22"/>
                <w:lang w:eastAsia="et-EE"/>
              </w:rPr>
              <w:t xml:space="preserve"> isikul olema </w:t>
            </w:r>
            <w:r w:rsidRPr="00573A83">
              <w:rPr>
                <w:sz w:val="22"/>
                <w:szCs w:val="22"/>
                <w:lang w:eastAsia="et-EE"/>
              </w:rPr>
              <w:t xml:space="preserve">juriidilise isiku </w:t>
            </w:r>
            <w:r w:rsidR="00260BF4" w:rsidRPr="00573A83">
              <w:rPr>
                <w:sz w:val="22"/>
                <w:szCs w:val="22"/>
                <w:lang w:eastAsia="et-EE"/>
              </w:rPr>
              <w:t xml:space="preserve">esindamise õigus. </w:t>
            </w:r>
            <w:r w:rsidR="00B054C7" w:rsidRPr="00573A83">
              <w:rPr>
                <w:sz w:val="22"/>
                <w:szCs w:val="22"/>
                <w:lang w:eastAsia="et-EE"/>
              </w:rPr>
              <w:t>(Juhul kui allkirjastajaks on osalemistaotluse esitanud juriidilise isiku juhatuse liige, ei ole Vorm 1 volikirja vaja esitada)</w:t>
            </w:r>
            <w:r w:rsidR="000F66F6" w:rsidRPr="00573A83">
              <w:rPr>
                <w:sz w:val="22"/>
                <w:szCs w:val="22"/>
                <w:lang w:eastAsia="et-EE"/>
              </w:rPr>
              <w:br/>
            </w:r>
            <w:r w:rsidR="00710F70" w:rsidRPr="00573A83">
              <w:rPr>
                <w:sz w:val="22"/>
                <w:szCs w:val="22"/>
                <w:u w:val="single"/>
                <w:lang w:eastAsia="et-EE"/>
              </w:rPr>
              <w:br/>
              <w:t>Nõutav dokument:</w:t>
            </w:r>
          </w:p>
          <w:p w14:paraId="253F6400" w14:textId="56C8F6BA" w:rsidR="00260BF4" w:rsidRPr="00573A83" w:rsidRDefault="00260BF4" w:rsidP="002D32A1">
            <w:pPr>
              <w:tabs>
                <w:tab w:val="left" w:pos="936"/>
              </w:tabs>
              <w:spacing w:after="60"/>
              <w:jc w:val="both"/>
              <w:rPr>
                <w:sz w:val="22"/>
                <w:szCs w:val="22"/>
                <w:lang w:eastAsia="et-EE"/>
              </w:rPr>
            </w:pPr>
            <w:r w:rsidRPr="00573A83">
              <w:rPr>
                <w:sz w:val="22"/>
                <w:szCs w:val="22"/>
                <w:lang w:eastAsia="et-EE"/>
              </w:rPr>
              <w:lastRenderedPageBreak/>
              <w:t xml:space="preserve">Eesti Vabariigis registreeritud </w:t>
            </w:r>
            <w:r w:rsidR="0007014A" w:rsidRPr="00573A83">
              <w:rPr>
                <w:sz w:val="22"/>
                <w:szCs w:val="22"/>
                <w:lang w:eastAsia="et-EE"/>
              </w:rPr>
              <w:t>o</w:t>
            </w:r>
            <w:r w:rsidRPr="00573A83">
              <w:rPr>
                <w:sz w:val="22"/>
                <w:szCs w:val="22"/>
                <w:lang w:eastAsia="et-EE"/>
              </w:rPr>
              <w:t xml:space="preserve">saleja esindusõigust kontrollib </w:t>
            </w:r>
            <w:r w:rsidR="002D32A1" w:rsidRPr="00573A83">
              <w:rPr>
                <w:sz w:val="22"/>
                <w:szCs w:val="22"/>
                <w:lang w:eastAsia="et-EE"/>
              </w:rPr>
              <w:t>konkursi korraldaja</w:t>
            </w:r>
            <w:r w:rsidRPr="00573A83">
              <w:rPr>
                <w:sz w:val="22"/>
                <w:szCs w:val="22"/>
                <w:lang w:eastAsia="et-EE"/>
              </w:rPr>
              <w:t xml:space="preserve"> Justiitsministeeriumi Registri</w:t>
            </w:r>
            <w:r w:rsidRPr="00573A83">
              <w:rPr>
                <w:sz w:val="22"/>
                <w:szCs w:val="22"/>
                <w:lang w:eastAsia="et-EE"/>
              </w:rPr>
              <w:softHyphen/>
              <w:t xml:space="preserve">keskuse kaudu kohtute registriosakondade keskandmebaasist. Juhul, kui </w:t>
            </w:r>
            <w:r w:rsidR="0007014A" w:rsidRPr="00573A83">
              <w:rPr>
                <w:sz w:val="22"/>
                <w:szCs w:val="22"/>
                <w:lang w:eastAsia="et-EE"/>
              </w:rPr>
              <w:t>juriidilise isiku</w:t>
            </w:r>
            <w:r w:rsidRPr="00573A83">
              <w:rPr>
                <w:sz w:val="22"/>
                <w:szCs w:val="22"/>
                <w:lang w:eastAsia="et-EE"/>
              </w:rPr>
              <w:t xml:space="preserve"> esindaja ei ole kantud registrikaardile, esitab </w:t>
            </w:r>
            <w:r w:rsidR="0007014A" w:rsidRPr="00573A83">
              <w:rPr>
                <w:sz w:val="22"/>
                <w:szCs w:val="22"/>
                <w:lang w:eastAsia="et-EE"/>
              </w:rPr>
              <w:t>o</w:t>
            </w:r>
            <w:r w:rsidRPr="00573A83">
              <w:rPr>
                <w:sz w:val="22"/>
                <w:szCs w:val="22"/>
                <w:lang w:eastAsia="et-EE"/>
              </w:rPr>
              <w:t xml:space="preserve">saleja koos osalemise taotlusega Vormi 1 kohase volikirja </w:t>
            </w:r>
            <w:r w:rsidR="0007014A" w:rsidRPr="00573A83">
              <w:rPr>
                <w:sz w:val="22"/>
                <w:szCs w:val="22"/>
                <w:lang w:eastAsia="et-EE"/>
              </w:rPr>
              <w:t>o</w:t>
            </w:r>
            <w:r w:rsidRPr="00573A83">
              <w:rPr>
                <w:sz w:val="22"/>
                <w:szCs w:val="22"/>
                <w:lang w:eastAsia="et-EE"/>
              </w:rPr>
              <w:t>saleja esindamiseks.</w:t>
            </w:r>
          </w:p>
        </w:tc>
        <w:tc>
          <w:tcPr>
            <w:tcW w:w="1275" w:type="dxa"/>
          </w:tcPr>
          <w:p w14:paraId="3885AF6B" w14:textId="77777777" w:rsidR="00260BF4" w:rsidRPr="00573A83" w:rsidRDefault="006052AC" w:rsidP="006052AC">
            <w:pPr>
              <w:keepNext/>
              <w:spacing w:before="240" w:after="60"/>
              <w:outlineLvl w:val="0"/>
              <w:rPr>
                <w:b/>
                <w:sz w:val="22"/>
                <w:szCs w:val="22"/>
                <w:lang w:eastAsia="et-EE"/>
              </w:rPr>
            </w:pPr>
            <w:bookmarkStart w:id="12" w:name="_MON_1412759229"/>
            <w:bookmarkStart w:id="13" w:name="_MON_1399272348"/>
            <w:bookmarkStart w:id="14" w:name="_MON_1401526409"/>
            <w:bookmarkStart w:id="15" w:name="_MON_1399186427"/>
            <w:bookmarkStart w:id="16" w:name="_MON_1399280756"/>
            <w:bookmarkStart w:id="17" w:name="_MON_1399186381"/>
            <w:bookmarkStart w:id="18" w:name="_MON_1413705207"/>
            <w:bookmarkStart w:id="19" w:name="_MON_1413705305"/>
            <w:bookmarkStart w:id="20" w:name="_MON_1399280981"/>
            <w:bookmarkStart w:id="21" w:name="_MON_1399272302"/>
            <w:bookmarkStart w:id="22" w:name="_MON_1410681921"/>
            <w:bookmarkStart w:id="23" w:name="_MON_1466491718"/>
            <w:bookmarkStart w:id="24" w:name="_MON_1410682001"/>
            <w:bookmarkStart w:id="25" w:name="_MON_1410682067"/>
            <w:bookmarkStart w:id="26" w:name="_MON_1410682154"/>
            <w:bookmarkStart w:id="27" w:name="_MON_1410682322"/>
            <w:bookmarkStart w:id="28" w:name="_MON_1410682435"/>
            <w:bookmarkStart w:id="29" w:name="_MON_1486364599"/>
            <w:bookmarkStart w:id="30" w:name="_MON_1410682483"/>
            <w:bookmarkStart w:id="31" w:name="_MON_1399272322"/>
            <w:bookmarkStart w:id="32" w:name="_MON_1399794612"/>
            <w:bookmarkStart w:id="33" w:name="_MON_1399794622"/>
            <w:bookmarkStart w:id="34" w:name="_MON_1399794666"/>
            <w:bookmarkStart w:id="35" w:name="_MON_1410779549"/>
            <w:bookmarkStart w:id="36" w:name="_MON_1399794714"/>
            <w:bookmarkStart w:id="37" w:name="_MON_1399794739"/>
            <w:bookmarkStart w:id="38" w:name="_MON_1399794817"/>
            <w:bookmarkStart w:id="39" w:name="_MON_1412679659"/>
            <w:bookmarkStart w:id="40" w:name="_MON_1412680166"/>
            <w:bookmarkStart w:id="41" w:name="_MON_1399794865"/>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r w:rsidRPr="00573A83">
              <w:rPr>
                <w:b/>
                <w:sz w:val="22"/>
                <w:szCs w:val="22"/>
                <w:lang w:eastAsia="et-EE"/>
              </w:rPr>
              <w:lastRenderedPageBreak/>
              <w:t>Vorm 1</w:t>
            </w:r>
          </w:p>
          <w:p w14:paraId="253F6401" w14:textId="17FF151D" w:rsidR="00035DE1" w:rsidRPr="00573A83" w:rsidRDefault="000F66F6" w:rsidP="006052AC">
            <w:pPr>
              <w:keepNext/>
              <w:spacing w:before="240" w:after="60"/>
              <w:outlineLvl w:val="0"/>
              <w:rPr>
                <w:bCs/>
                <w:caps/>
                <w:kern w:val="32"/>
                <w:sz w:val="22"/>
                <w:szCs w:val="22"/>
                <w:lang w:eastAsia="et-EE"/>
              </w:rPr>
            </w:pPr>
            <w:r w:rsidRPr="007230DD">
              <w:rPr>
                <w:sz w:val="22"/>
                <w:szCs w:val="22"/>
                <w:lang w:eastAsia="et-EE"/>
              </w:rPr>
              <w:t xml:space="preserve">(vt lk </w:t>
            </w:r>
            <w:r w:rsidR="00755556">
              <w:rPr>
                <w:sz w:val="22"/>
                <w:szCs w:val="22"/>
                <w:lang w:eastAsia="et-EE"/>
              </w:rPr>
              <w:t>20</w:t>
            </w:r>
            <w:r w:rsidR="00035DE1" w:rsidRPr="007230DD">
              <w:rPr>
                <w:sz w:val="22"/>
                <w:szCs w:val="22"/>
                <w:lang w:eastAsia="et-EE"/>
              </w:rPr>
              <w:t>)</w:t>
            </w:r>
          </w:p>
        </w:tc>
      </w:tr>
      <w:tr w:rsidR="00260BF4" w:rsidRPr="00573A83" w14:paraId="253F640C" w14:textId="77777777" w:rsidTr="00F8607C">
        <w:tc>
          <w:tcPr>
            <w:tcW w:w="769" w:type="dxa"/>
          </w:tcPr>
          <w:p w14:paraId="253F6403" w14:textId="3DA79473" w:rsidR="00260BF4" w:rsidRPr="00573A83" w:rsidRDefault="00CF123F" w:rsidP="003E4A9B">
            <w:pPr>
              <w:rPr>
                <w:b/>
                <w:sz w:val="22"/>
                <w:szCs w:val="22"/>
                <w:lang w:eastAsia="et-EE"/>
              </w:rPr>
            </w:pPr>
            <w:r w:rsidRPr="00573A83">
              <w:rPr>
                <w:b/>
                <w:sz w:val="22"/>
                <w:szCs w:val="22"/>
                <w:lang w:eastAsia="et-EE"/>
              </w:rPr>
              <w:t>6.2.</w:t>
            </w:r>
            <w:r w:rsidR="00260BF4" w:rsidRPr="00573A83">
              <w:rPr>
                <w:b/>
                <w:sz w:val="22"/>
                <w:szCs w:val="22"/>
                <w:lang w:eastAsia="et-EE"/>
              </w:rPr>
              <w:t>2</w:t>
            </w:r>
            <w:r w:rsidR="00DD3B66" w:rsidRPr="00573A83">
              <w:rPr>
                <w:b/>
                <w:sz w:val="22"/>
                <w:szCs w:val="22"/>
                <w:lang w:eastAsia="et-EE"/>
              </w:rPr>
              <w:t>.</w:t>
            </w:r>
          </w:p>
        </w:tc>
        <w:tc>
          <w:tcPr>
            <w:tcW w:w="1276" w:type="dxa"/>
          </w:tcPr>
          <w:p w14:paraId="253F6404" w14:textId="77777777" w:rsidR="00260BF4" w:rsidRPr="00573A83" w:rsidRDefault="00260BF4" w:rsidP="003E4A9B">
            <w:pPr>
              <w:rPr>
                <w:sz w:val="22"/>
                <w:szCs w:val="22"/>
                <w:lang w:eastAsia="et-EE"/>
              </w:rPr>
            </w:pPr>
            <w:r w:rsidRPr="00573A83">
              <w:rPr>
                <w:sz w:val="22"/>
                <w:szCs w:val="22"/>
                <w:lang w:eastAsia="et-EE"/>
              </w:rPr>
              <w:t>Ei</w:t>
            </w:r>
          </w:p>
        </w:tc>
        <w:tc>
          <w:tcPr>
            <w:tcW w:w="5954" w:type="dxa"/>
          </w:tcPr>
          <w:p w14:paraId="253F6405" w14:textId="77777777" w:rsidR="00260BF4" w:rsidRPr="00573A83" w:rsidRDefault="00260BF4" w:rsidP="003E4A9B">
            <w:pPr>
              <w:tabs>
                <w:tab w:val="left" w:pos="936"/>
              </w:tabs>
              <w:spacing w:after="60"/>
              <w:jc w:val="both"/>
              <w:rPr>
                <w:b/>
                <w:sz w:val="22"/>
                <w:szCs w:val="22"/>
                <w:lang w:eastAsia="et-EE"/>
              </w:rPr>
            </w:pPr>
            <w:proofErr w:type="spellStart"/>
            <w:r w:rsidRPr="00573A83">
              <w:rPr>
                <w:b/>
                <w:sz w:val="22"/>
                <w:szCs w:val="22"/>
                <w:lang w:eastAsia="et-EE"/>
              </w:rPr>
              <w:t>Ühisosalejate</w:t>
            </w:r>
            <w:proofErr w:type="spellEnd"/>
            <w:r w:rsidRPr="00573A83">
              <w:rPr>
                <w:b/>
                <w:sz w:val="22"/>
                <w:szCs w:val="22"/>
                <w:lang w:eastAsia="et-EE"/>
              </w:rPr>
              <w:t xml:space="preserve"> esindaja määramine ning solidaarne vastutus</w:t>
            </w:r>
          </w:p>
          <w:p w14:paraId="253F6406" w14:textId="7A029E8C" w:rsidR="00260BF4" w:rsidRPr="00573A83" w:rsidRDefault="00260BF4" w:rsidP="003E4A9B">
            <w:pPr>
              <w:tabs>
                <w:tab w:val="left" w:pos="936"/>
              </w:tabs>
              <w:spacing w:after="60"/>
              <w:jc w:val="both"/>
              <w:rPr>
                <w:sz w:val="22"/>
                <w:szCs w:val="22"/>
                <w:lang w:eastAsia="et-EE"/>
              </w:rPr>
            </w:pPr>
            <w:r w:rsidRPr="00573A83">
              <w:rPr>
                <w:sz w:val="22"/>
                <w:szCs w:val="22"/>
                <w:lang w:eastAsia="et-EE"/>
              </w:rPr>
              <w:t xml:space="preserve">Kui osalemise taotluse ning </w:t>
            </w:r>
            <w:r w:rsidR="0007014A" w:rsidRPr="00573A83">
              <w:rPr>
                <w:sz w:val="22"/>
                <w:szCs w:val="22"/>
                <w:lang w:eastAsia="et-EE"/>
              </w:rPr>
              <w:t>k</w:t>
            </w:r>
            <w:r w:rsidRPr="00573A83">
              <w:rPr>
                <w:sz w:val="22"/>
                <w:szCs w:val="22"/>
                <w:lang w:eastAsia="et-EE"/>
              </w:rPr>
              <w:t xml:space="preserve">avandi esitavad mitu </w:t>
            </w:r>
            <w:r w:rsidR="0007014A" w:rsidRPr="00573A83">
              <w:rPr>
                <w:sz w:val="22"/>
                <w:szCs w:val="22"/>
                <w:lang w:eastAsia="et-EE"/>
              </w:rPr>
              <w:t>o</w:t>
            </w:r>
            <w:r w:rsidRPr="00573A83">
              <w:rPr>
                <w:sz w:val="22"/>
                <w:szCs w:val="22"/>
                <w:lang w:eastAsia="et-EE"/>
              </w:rPr>
              <w:t xml:space="preserve">salejat </w:t>
            </w:r>
            <w:r w:rsidR="003D1509" w:rsidRPr="00573A83">
              <w:rPr>
                <w:sz w:val="22"/>
                <w:szCs w:val="22"/>
                <w:lang w:eastAsia="et-EE"/>
              </w:rPr>
              <w:t xml:space="preserve">(nii füüsilised kui juriidilised isikud) </w:t>
            </w:r>
            <w:r w:rsidRPr="00573A83">
              <w:rPr>
                <w:sz w:val="22"/>
                <w:szCs w:val="22"/>
                <w:lang w:eastAsia="et-EE"/>
              </w:rPr>
              <w:t xml:space="preserve">ühiselt, peavad nad </w:t>
            </w:r>
            <w:r w:rsidR="008C4524" w:rsidRPr="00573A83">
              <w:rPr>
                <w:sz w:val="22"/>
                <w:szCs w:val="22"/>
                <w:lang w:eastAsia="et-EE"/>
              </w:rPr>
              <w:t>konkursi</w:t>
            </w:r>
            <w:r w:rsidR="002D32A1" w:rsidRPr="00573A83">
              <w:rPr>
                <w:sz w:val="22"/>
                <w:szCs w:val="22"/>
                <w:lang w:eastAsia="et-EE"/>
              </w:rPr>
              <w:t>l osalemise</w:t>
            </w:r>
            <w:r w:rsidR="008C4524" w:rsidRPr="00573A83">
              <w:rPr>
                <w:sz w:val="22"/>
                <w:szCs w:val="22"/>
                <w:lang w:eastAsia="et-EE"/>
              </w:rPr>
              <w:t>ga</w:t>
            </w:r>
            <w:r w:rsidRPr="00573A83">
              <w:rPr>
                <w:sz w:val="22"/>
                <w:szCs w:val="22"/>
                <w:lang w:eastAsia="et-EE"/>
              </w:rPr>
              <w:t xml:space="preserve"> seotud toimingute tegemiseks volitama enda hulgast esindaja. </w:t>
            </w:r>
            <w:proofErr w:type="spellStart"/>
            <w:r w:rsidRPr="00573A83">
              <w:rPr>
                <w:sz w:val="22"/>
                <w:szCs w:val="22"/>
                <w:lang w:eastAsia="et-EE"/>
              </w:rPr>
              <w:t>Ühisosalejate</w:t>
            </w:r>
            <w:proofErr w:type="spellEnd"/>
            <w:r w:rsidRPr="00573A83">
              <w:rPr>
                <w:sz w:val="22"/>
                <w:szCs w:val="22"/>
                <w:lang w:eastAsia="et-EE"/>
              </w:rPr>
              <w:t xml:space="preserve"> aadressiks ning kontaktandmeteks </w:t>
            </w:r>
            <w:r w:rsidR="008C4524" w:rsidRPr="00573A83">
              <w:rPr>
                <w:sz w:val="22"/>
                <w:szCs w:val="22"/>
                <w:lang w:eastAsia="et-EE"/>
              </w:rPr>
              <w:t>konkursil</w:t>
            </w:r>
            <w:r w:rsidRPr="00573A83">
              <w:rPr>
                <w:sz w:val="22"/>
                <w:szCs w:val="22"/>
                <w:lang w:eastAsia="et-EE"/>
              </w:rPr>
              <w:t xml:space="preserve"> on volitatud esindaja aadress ja kontaktandmed.</w:t>
            </w:r>
          </w:p>
          <w:p w14:paraId="253F6407" w14:textId="77777777" w:rsidR="00260BF4" w:rsidRPr="00573A83" w:rsidRDefault="00260BF4" w:rsidP="003E4A9B">
            <w:pPr>
              <w:tabs>
                <w:tab w:val="left" w:pos="936"/>
              </w:tabs>
              <w:spacing w:after="60"/>
              <w:jc w:val="both"/>
              <w:rPr>
                <w:sz w:val="22"/>
                <w:szCs w:val="22"/>
                <w:lang w:eastAsia="et-EE"/>
              </w:rPr>
            </w:pPr>
          </w:p>
          <w:p w14:paraId="253F6408" w14:textId="77777777" w:rsidR="00260BF4" w:rsidRPr="00573A83" w:rsidRDefault="00260BF4" w:rsidP="003E4A9B">
            <w:pPr>
              <w:tabs>
                <w:tab w:val="left" w:pos="936"/>
              </w:tabs>
              <w:spacing w:after="60"/>
              <w:jc w:val="both"/>
              <w:rPr>
                <w:sz w:val="22"/>
                <w:szCs w:val="22"/>
                <w:u w:val="single"/>
                <w:lang w:eastAsia="et-EE"/>
              </w:rPr>
            </w:pPr>
            <w:r w:rsidRPr="00573A83">
              <w:rPr>
                <w:sz w:val="22"/>
                <w:szCs w:val="22"/>
                <w:u w:val="single"/>
                <w:lang w:eastAsia="et-EE"/>
              </w:rPr>
              <w:t>Nõutav dokument:</w:t>
            </w:r>
          </w:p>
          <w:p w14:paraId="253F640A" w14:textId="2D172229" w:rsidR="00260BF4" w:rsidRPr="00573A83" w:rsidRDefault="00260BF4" w:rsidP="003E4A9B">
            <w:pPr>
              <w:tabs>
                <w:tab w:val="left" w:pos="936"/>
              </w:tabs>
              <w:spacing w:after="60"/>
              <w:jc w:val="both"/>
              <w:rPr>
                <w:sz w:val="22"/>
                <w:szCs w:val="22"/>
                <w:lang w:eastAsia="et-EE"/>
              </w:rPr>
            </w:pPr>
            <w:r w:rsidRPr="00573A83">
              <w:rPr>
                <w:sz w:val="22"/>
                <w:szCs w:val="22"/>
                <w:lang w:eastAsia="et-EE"/>
              </w:rPr>
              <w:t xml:space="preserve">Volikiri ja kinnitus </w:t>
            </w:r>
            <w:proofErr w:type="spellStart"/>
            <w:r w:rsidRPr="00573A83">
              <w:rPr>
                <w:sz w:val="22"/>
                <w:szCs w:val="22"/>
                <w:lang w:eastAsia="et-EE"/>
              </w:rPr>
              <w:t>ühisosalejate</w:t>
            </w:r>
            <w:proofErr w:type="spellEnd"/>
            <w:r w:rsidRPr="00573A83">
              <w:rPr>
                <w:sz w:val="22"/>
                <w:szCs w:val="22"/>
                <w:lang w:eastAsia="et-EE"/>
              </w:rPr>
              <w:t xml:space="preserve"> solidaarvastutuse kohta tuleb esitada koos ühise osalemise taotlusega vastavalt Vormile 2. </w:t>
            </w:r>
          </w:p>
        </w:tc>
        <w:tc>
          <w:tcPr>
            <w:tcW w:w="1275" w:type="dxa"/>
          </w:tcPr>
          <w:p w14:paraId="37D58E8A" w14:textId="77777777" w:rsidR="00260BF4" w:rsidRPr="00573A83" w:rsidRDefault="006052AC" w:rsidP="003E4A9B">
            <w:pPr>
              <w:keepNext/>
              <w:spacing w:before="240" w:after="60"/>
              <w:outlineLvl w:val="0"/>
              <w:rPr>
                <w:b/>
                <w:sz w:val="22"/>
                <w:szCs w:val="22"/>
                <w:lang w:eastAsia="et-EE"/>
              </w:rPr>
            </w:pPr>
            <w:bookmarkStart w:id="42" w:name="_MON_1466491756"/>
            <w:bookmarkStart w:id="43" w:name="_MON_1399273306"/>
            <w:bookmarkStart w:id="44" w:name="_MON_1410779555"/>
            <w:bookmarkStart w:id="45" w:name="_MON_1399186748"/>
            <w:bookmarkStart w:id="46" w:name="_MON_1410682362"/>
            <w:bookmarkStart w:id="47" w:name="_MON_1399272475"/>
            <w:bookmarkStart w:id="48" w:name="_MON_1486364758"/>
            <w:bookmarkStart w:id="49" w:name="_MON_1412680209"/>
            <w:bookmarkStart w:id="50" w:name="_MON_1399280992"/>
            <w:bookmarkEnd w:id="42"/>
            <w:bookmarkEnd w:id="43"/>
            <w:bookmarkEnd w:id="44"/>
            <w:bookmarkEnd w:id="45"/>
            <w:bookmarkEnd w:id="46"/>
            <w:bookmarkEnd w:id="47"/>
            <w:bookmarkEnd w:id="48"/>
            <w:bookmarkEnd w:id="49"/>
            <w:bookmarkEnd w:id="50"/>
            <w:r w:rsidRPr="00573A83">
              <w:rPr>
                <w:b/>
                <w:sz w:val="22"/>
                <w:szCs w:val="22"/>
                <w:lang w:eastAsia="et-EE"/>
              </w:rPr>
              <w:t>Vorm 2</w:t>
            </w:r>
          </w:p>
          <w:p w14:paraId="253F640B" w14:textId="2FD9CAD5" w:rsidR="00035DE1" w:rsidRPr="00573A83" w:rsidRDefault="00846BC7" w:rsidP="00035DE1">
            <w:pPr>
              <w:keepNext/>
              <w:spacing w:before="240" w:after="60"/>
              <w:outlineLvl w:val="0"/>
              <w:rPr>
                <w:b/>
                <w:bCs/>
                <w:caps/>
                <w:kern w:val="32"/>
                <w:sz w:val="22"/>
                <w:szCs w:val="22"/>
                <w:lang w:eastAsia="et-EE"/>
              </w:rPr>
            </w:pPr>
            <w:r w:rsidRPr="007230DD">
              <w:rPr>
                <w:sz w:val="22"/>
                <w:szCs w:val="22"/>
                <w:lang w:eastAsia="et-EE"/>
              </w:rPr>
              <w:t xml:space="preserve">(vt lk </w:t>
            </w:r>
            <w:r w:rsidR="000F66F6" w:rsidRPr="007230DD">
              <w:rPr>
                <w:sz w:val="22"/>
                <w:szCs w:val="22"/>
                <w:lang w:eastAsia="et-EE"/>
              </w:rPr>
              <w:t>2</w:t>
            </w:r>
            <w:r w:rsidR="00755556">
              <w:rPr>
                <w:sz w:val="22"/>
                <w:szCs w:val="22"/>
                <w:lang w:eastAsia="et-EE"/>
              </w:rPr>
              <w:t>1</w:t>
            </w:r>
            <w:r w:rsidR="00035DE1" w:rsidRPr="007230DD">
              <w:rPr>
                <w:sz w:val="22"/>
                <w:szCs w:val="22"/>
                <w:lang w:eastAsia="et-EE"/>
              </w:rPr>
              <w:t>)</w:t>
            </w:r>
          </w:p>
        </w:tc>
      </w:tr>
      <w:tr w:rsidR="00960686" w:rsidRPr="00573A83" w14:paraId="253F6457" w14:textId="77777777" w:rsidTr="00F8607C">
        <w:tc>
          <w:tcPr>
            <w:tcW w:w="769" w:type="dxa"/>
            <w:tcBorders>
              <w:bottom w:val="single" w:sz="4" w:space="0" w:color="auto"/>
            </w:tcBorders>
          </w:tcPr>
          <w:p w14:paraId="253F6448" w14:textId="60F6E6BA" w:rsidR="00960686" w:rsidRPr="00573A83" w:rsidRDefault="00CF123F" w:rsidP="003E4A9B">
            <w:pPr>
              <w:rPr>
                <w:b/>
                <w:sz w:val="22"/>
                <w:szCs w:val="22"/>
                <w:lang w:eastAsia="et-EE"/>
              </w:rPr>
            </w:pPr>
            <w:r w:rsidRPr="00573A83">
              <w:rPr>
                <w:b/>
                <w:sz w:val="22"/>
                <w:szCs w:val="22"/>
                <w:lang w:eastAsia="et-EE"/>
              </w:rPr>
              <w:t>6.2.</w:t>
            </w:r>
            <w:r w:rsidR="005C61CF" w:rsidRPr="00573A83">
              <w:rPr>
                <w:b/>
                <w:sz w:val="22"/>
                <w:szCs w:val="22"/>
                <w:lang w:eastAsia="et-EE"/>
              </w:rPr>
              <w:t>3</w:t>
            </w:r>
            <w:r w:rsidR="00DD3B66" w:rsidRPr="00573A83">
              <w:rPr>
                <w:b/>
                <w:sz w:val="22"/>
                <w:szCs w:val="22"/>
                <w:lang w:eastAsia="et-EE"/>
              </w:rPr>
              <w:t>.</w:t>
            </w:r>
          </w:p>
        </w:tc>
        <w:tc>
          <w:tcPr>
            <w:tcW w:w="1276" w:type="dxa"/>
            <w:tcBorders>
              <w:bottom w:val="single" w:sz="4" w:space="0" w:color="auto"/>
            </w:tcBorders>
          </w:tcPr>
          <w:p w14:paraId="253F6449" w14:textId="77777777" w:rsidR="00960686" w:rsidRPr="00573A83" w:rsidRDefault="00960686" w:rsidP="003E4A9B">
            <w:pPr>
              <w:rPr>
                <w:sz w:val="22"/>
                <w:szCs w:val="22"/>
                <w:lang w:eastAsia="et-EE"/>
              </w:rPr>
            </w:pPr>
            <w:r w:rsidRPr="00573A83">
              <w:rPr>
                <w:sz w:val="22"/>
                <w:szCs w:val="22"/>
                <w:lang w:eastAsia="et-EE"/>
              </w:rPr>
              <w:t>Ei</w:t>
            </w:r>
          </w:p>
          <w:p w14:paraId="253F644A" w14:textId="77777777" w:rsidR="00960686" w:rsidRPr="00573A83" w:rsidRDefault="00960686" w:rsidP="003E4A9B">
            <w:pPr>
              <w:rPr>
                <w:sz w:val="22"/>
                <w:szCs w:val="22"/>
                <w:lang w:eastAsia="et-EE"/>
              </w:rPr>
            </w:pPr>
          </w:p>
        </w:tc>
        <w:tc>
          <w:tcPr>
            <w:tcW w:w="5954" w:type="dxa"/>
            <w:tcBorders>
              <w:bottom w:val="single" w:sz="4" w:space="0" w:color="auto"/>
            </w:tcBorders>
          </w:tcPr>
          <w:p w14:paraId="253F644B" w14:textId="0C60E391" w:rsidR="00960686" w:rsidRPr="005645B3" w:rsidRDefault="0087409A" w:rsidP="003E4A9B">
            <w:pPr>
              <w:rPr>
                <w:sz w:val="22"/>
                <w:szCs w:val="22"/>
                <w:lang w:eastAsia="et-EE"/>
              </w:rPr>
            </w:pPr>
            <w:r w:rsidRPr="00573A83">
              <w:rPr>
                <w:b/>
                <w:sz w:val="22"/>
                <w:szCs w:val="22"/>
                <w:lang w:eastAsia="et-EE"/>
              </w:rPr>
              <w:t>Kavandi autorid</w:t>
            </w:r>
          </w:p>
          <w:p w14:paraId="23304D1B" w14:textId="77777777" w:rsidR="00423071" w:rsidRPr="005645B3" w:rsidRDefault="00423071" w:rsidP="00144046">
            <w:pPr>
              <w:pStyle w:val="ListParagraph"/>
              <w:widowControl w:val="0"/>
              <w:numPr>
                <w:ilvl w:val="0"/>
                <w:numId w:val="15"/>
              </w:numPr>
              <w:spacing w:line="240" w:lineRule="exact"/>
              <w:jc w:val="both"/>
              <w:rPr>
                <w:sz w:val="22"/>
                <w:szCs w:val="22"/>
              </w:rPr>
            </w:pPr>
            <w:r w:rsidRPr="005645B3">
              <w:rPr>
                <w:sz w:val="22"/>
                <w:szCs w:val="22"/>
              </w:rPr>
              <w:t>Osaleja poolt esitatava kavandi autor(id) peab omama kunsti, rakenduskunsti, disaini või arhitektuuri kõrgharidust;</w:t>
            </w:r>
          </w:p>
          <w:p w14:paraId="0F0ACE9E" w14:textId="77777777" w:rsidR="00423071" w:rsidRPr="007B0816" w:rsidRDefault="00423071" w:rsidP="007B0816">
            <w:pPr>
              <w:widowControl w:val="0"/>
              <w:spacing w:line="240" w:lineRule="exact"/>
              <w:jc w:val="both"/>
              <w:rPr>
                <w:sz w:val="22"/>
                <w:szCs w:val="22"/>
              </w:rPr>
            </w:pPr>
          </w:p>
          <w:p w14:paraId="2CA533A7" w14:textId="77777777" w:rsidR="00423071" w:rsidRPr="007B0816" w:rsidRDefault="00423071" w:rsidP="007B0816">
            <w:pPr>
              <w:widowControl w:val="0"/>
              <w:spacing w:line="240" w:lineRule="exact"/>
              <w:jc w:val="both"/>
              <w:rPr>
                <w:sz w:val="22"/>
                <w:szCs w:val="22"/>
              </w:rPr>
            </w:pPr>
            <w:r w:rsidRPr="007B0816">
              <w:rPr>
                <w:sz w:val="22"/>
                <w:szCs w:val="22"/>
              </w:rPr>
              <w:t>või osaleja poolt esitatava kavandi autor peab kuuluma:</w:t>
            </w:r>
          </w:p>
          <w:p w14:paraId="58BB669B" w14:textId="77777777" w:rsidR="00423071" w:rsidRPr="007B0816" w:rsidRDefault="00423071" w:rsidP="007B0816">
            <w:pPr>
              <w:widowControl w:val="0"/>
              <w:spacing w:line="240" w:lineRule="exact"/>
              <w:jc w:val="both"/>
              <w:rPr>
                <w:sz w:val="22"/>
                <w:szCs w:val="22"/>
              </w:rPr>
            </w:pPr>
          </w:p>
          <w:p w14:paraId="285C3974" w14:textId="77777777" w:rsidR="00423071" w:rsidRPr="00423071" w:rsidRDefault="00423071" w:rsidP="00144046">
            <w:pPr>
              <w:pStyle w:val="ListParagraph"/>
              <w:widowControl w:val="0"/>
              <w:numPr>
                <w:ilvl w:val="0"/>
                <w:numId w:val="15"/>
              </w:numPr>
              <w:spacing w:line="240" w:lineRule="exact"/>
              <w:jc w:val="both"/>
              <w:rPr>
                <w:sz w:val="22"/>
                <w:szCs w:val="22"/>
              </w:rPr>
            </w:pPr>
            <w:r w:rsidRPr="00423071">
              <w:rPr>
                <w:sz w:val="22"/>
                <w:szCs w:val="22"/>
              </w:rPr>
              <w:t xml:space="preserve">Eesti Kunstnike Liitu või selle alaliitu; </w:t>
            </w:r>
          </w:p>
          <w:p w14:paraId="7514D541" w14:textId="77777777" w:rsidR="00423071" w:rsidRPr="00423071" w:rsidRDefault="00423071" w:rsidP="00144046">
            <w:pPr>
              <w:pStyle w:val="ListParagraph"/>
              <w:widowControl w:val="0"/>
              <w:numPr>
                <w:ilvl w:val="0"/>
                <w:numId w:val="15"/>
              </w:numPr>
              <w:spacing w:line="240" w:lineRule="exact"/>
              <w:jc w:val="both"/>
              <w:rPr>
                <w:sz w:val="22"/>
                <w:szCs w:val="22"/>
              </w:rPr>
            </w:pPr>
            <w:r w:rsidRPr="00423071">
              <w:rPr>
                <w:sz w:val="22"/>
                <w:szCs w:val="22"/>
              </w:rPr>
              <w:t xml:space="preserve">Eesti Arhitektide Liitu; </w:t>
            </w:r>
          </w:p>
          <w:p w14:paraId="3B460EB5" w14:textId="77777777" w:rsidR="00423071" w:rsidRPr="00423071" w:rsidRDefault="00423071" w:rsidP="00144046">
            <w:pPr>
              <w:pStyle w:val="ListParagraph"/>
              <w:widowControl w:val="0"/>
              <w:numPr>
                <w:ilvl w:val="0"/>
                <w:numId w:val="15"/>
              </w:numPr>
              <w:spacing w:line="240" w:lineRule="exact"/>
              <w:jc w:val="both"/>
              <w:rPr>
                <w:sz w:val="22"/>
                <w:szCs w:val="22"/>
              </w:rPr>
            </w:pPr>
            <w:r w:rsidRPr="00423071">
              <w:rPr>
                <w:sz w:val="22"/>
                <w:szCs w:val="22"/>
              </w:rPr>
              <w:t>Eesti Sisearhitektide Liitu;</w:t>
            </w:r>
          </w:p>
          <w:p w14:paraId="09AF0568" w14:textId="77777777" w:rsidR="00423071" w:rsidRPr="00423071" w:rsidRDefault="00423071" w:rsidP="00144046">
            <w:pPr>
              <w:pStyle w:val="ListParagraph"/>
              <w:widowControl w:val="0"/>
              <w:numPr>
                <w:ilvl w:val="0"/>
                <w:numId w:val="15"/>
              </w:numPr>
              <w:spacing w:line="240" w:lineRule="exact"/>
              <w:jc w:val="both"/>
              <w:rPr>
                <w:sz w:val="22"/>
                <w:szCs w:val="22"/>
              </w:rPr>
            </w:pPr>
            <w:r w:rsidRPr="00423071">
              <w:rPr>
                <w:sz w:val="22"/>
                <w:szCs w:val="22"/>
              </w:rPr>
              <w:t>Eesti Disainerite Liitu;</w:t>
            </w:r>
          </w:p>
          <w:p w14:paraId="1A6F1D7B" w14:textId="77777777" w:rsidR="00423071" w:rsidRPr="00423071" w:rsidRDefault="00423071" w:rsidP="00144046">
            <w:pPr>
              <w:pStyle w:val="ListParagraph"/>
              <w:widowControl w:val="0"/>
              <w:numPr>
                <w:ilvl w:val="0"/>
                <w:numId w:val="15"/>
              </w:numPr>
              <w:spacing w:line="240" w:lineRule="exact"/>
              <w:jc w:val="both"/>
              <w:rPr>
                <w:sz w:val="22"/>
                <w:szCs w:val="22"/>
              </w:rPr>
            </w:pPr>
            <w:r w:rsidRPr="00423071">
              <w:rPr>
                <w:sz w:val="22"/>
                <w:szCs w:val="22"/>
              </w:rPr>
              <w:t>Eesti Maastikuarhitektide Liitu</w:t>
            </w:r>
          </w:p>
          <w:p w14:paraId="33CAC217" w14:textId="77777777" w:rsidR="00423071" w:rsidRPr="00423071" w:rsidRDefault="00423071" w:rsidP="00144046">
            <w:pPr>
              <w:pStyle w:val="ListParagraph"/>
              <w:widowControl w:val="0"/>
              <w:numPr>
                <w:ilvl w:val="0"/>
                <w:numId w:val="15"/>
              </w:numPr>
              <w:spacing w:line="240" w:lineRule="exact"/>
              <w:jc w:val="both"/>
              <w:rPr>
                <w:sz w:val="22"/>
                <w:szCs w:val="22"/>
              </w:rPr>
            </w:pPr>
            <w:r w:rsidRPr="00423071">
              <w:rPr>
                <w:sz w:val="22"/>
                <w:szCs w:val="22"/>
              </w:rPr>
              <w:t>või samaväärsesse üldtunnustatud loomeliitu Eestis ja välisriigis.</w:t>
            </w:r>
          </w:p>
          <w:p w14:paraId="0484ADFF" w14:textId="77777777" w:rsidR="00423071" w:rsidRPr="00423071" w:rsidRDefault="00423071" w:rsidP="00D53058">
            <w:pPr>
              <w:pStyle w:val="ListParagraph"/>
              <w:widowControl w:val="0"/>
              <w:spacing w:line="240" w:lineRule="exact"/>
              <w:jc w:val="both"/>
              <w:rPr>
                <w:sz w:val="22"/>
                <w:szCs w:val="22"/>
              </w:rPr>
            </w:pPr>
          </w:p>
          <w:p w14:paraId="253F6455" w14:textId="272C895A" w:rsidR="00192A3D" w:rsidRPr="00573A83" w:rsidRDefault="00423071" w:rsidP="00C9700C">
            <w:pPr>
              <w:rPr>
                <w:sz w:val="22"/>
                <w:szCs w:val="22"/>
                <w:lang w:eastAsia="et-EE"/>
              </w:rPr>
            </w:pPr>
            <w:r w:rsidRPr="00423071">
              <w:rPr>
                <w:sz w:val="22"/>
                <w:szCs w:val="22"/>
              </w:rPr>
              <w:t>Nõutav dokument: Esitada kavandi autori kohta Vormi 3 kohane CV.</w:t>
            </w:r>
          </w:p>
        </w:tc>
        <w:tc>
          <w:tcPr>
            <w:tcW w:w="1275" w:type="dxa"/>
            <w:tcBorders>
              <w:bottom w:val="single" w:sz="4" w:space="0" w:color="auto"/>
            </w:tcBorders>
          </w:tcPr>
          <w:p w14:paraId="30ABD676" w14:textId="77777777" w:rsidR="00960686" w:rsidRPr="00573A83" w:rsidRDefault="00960686" w:rsidP="003E4A9B">
            <w:pPr>
              <w:rPr>
                <w:sz w:val="22"/>
                <w:szCs w:val="22"/>
                <w:lang w:eastAsia="et-EE"/>
              </w:rPr>
            </w:pPr>
            <w:bookmarkStart w:id="51" w:name="_MON_1466492223"/>
            <w:bookmarkStart w:id="52" w:name="_MON_1466492260"/>
            <w:bookmarkStart w:id="53" w:name="_MON_1412681543"/>
            <w:bookmarkStart w:id="54" w:name="_MON_1399275453"/>
            <w:bookmarkStart w:id="55" w:name="_MON_1399185009"/>
            <w:bookmarkStart w:id="56" w:name="_MON_1412759688"/>
            <w:bookmarkStart w:id="57" w:name="_MON_1399273851"/>
            <w:bookmarkStart w:id="58" w:name="_MON_1486364834"/>
            <w:bookmarkStart w:id="59" w:name="_MON_1486364871"/>
            <w:bookmarkStart w:id="60" w:name="_MON_1412681525"/>
            <w:bookmarkEnd w:id="51"/>
            <w:bookmarkEnd w:id="52"/>
            <w:bookmarkEnd w:id="53"/>
            <w:bookmarkEnd w:id="54"/>
            <w:bookmarkEnd w:id="55"/>
            <w:bookmarkEnd w:id="56"/>
            <w:bookmarkEnd w:id="57"/>
            <w:bookmarkEnd w:id="58"/>
            <w:bookmarkEnd w:id="59"/>
            <w:bookmarkEnd w:id="60"/>
          </w:p>
          <w:p w14:paraId="4527B2D1" w14:textId="77777777" w:rsidR="006052AC" w:rsidRPr="00573A83" w:rsidRDefault="006052AC" w:rsidP="003E4A9B">
            <w:pPr>
              <w:rPr>
                <w:b/>
                <w:sz w:val="22"/>
                <w:szCs w:val="22"/>
                <w:lang w:eastAsia="et-EE"/>
              </w:rPr>
            </w:pPr>
            <w:r w:rsidRPr="00573A83">
              <w:rPr>
                <w:b/>
                <w:sz w:val="22"/>
                <w:szCs w:val="22"/>
                <w:lang w:eastAsia="et-EE"/>
              </w:rPr>
              <w:t>Vorm 3</w:t>
            </w:r>
          </w:p>
          <w:p w14:paraId="253F6456" w14:textId="729E0162" w:rsidR="00035DE1" w:rsidRPr="00573A83" w:rsidRDefault="007D6438" w:rsidP="00035DE1">
            <w:pPr>
              <w:rPr>
                <w:sz w:val="22"/>
                <w:szCs w:val="22"/>
                <w:lang w:eastAsia="et-EE"/>
              </w:rPr>
            </w:pPr>
            <w:r w:rsidRPr="00573A83">
              <w:rPr>
                <w:sz w:val="22"/>
                <w:szCs w:val="22"/>
                <w:highlight w:val="yellow"/>
                <w:lang w:eastAsia="et-EE"/>
              </w:rPr>
              <w:br/>
            </w:r>
            <w:r w:rsidR="000F66F6" w:rsidRPr="007230DD">
              <w:rPr>
                <w:sz w:val="22"/>
                <w:szCs w:val="22"/>
                <w:lang w:eastAsia="et-EE"/>
              </w:rPr>
              <w:t>(vt lk 2</w:t>
            </w:r>
            <w:r w:rsidR="00423071">
              <w:rPr>
                <w:sz w:val="22"/>
                <w:szCs w:val="22"/>
                <w:lang w:eastAsia="et-EE"/>
              </w:rPr>
              <w:t>2</w:t>
            </w:r>
            <w:r w:rsidR="00035DE1" w:rsidRPr="007230DD">
              <w:rPr>
                <w:sz w:val="22"/>
                <w:szCs w:val="22"/>
                <w:lang w:eastAsia="et-EE"/>
              </w:rPr>
              <w:t>)</w:t>
            </w:r>
          </w:p>
        </w:tc>
      </w:tr>
    </w:tbl>
    <w:p w14:paraId="627EBF46" w14:textId="13599A9A" w:rsidR="00F64285" w:rsidRPr="00573A83" w:rsidRDefault="00F64285"/>
    <w:p w14:paraId="6F8CBB5E" w14:textId="77777777" w:rsidR="00F64285" w:rsidRPr="00573A83" w:rsidRDefault="00F64285"/>
    <w:tbl>
      <w:tblPr>
        <w:tblStyle w:val="TableGrid"/>
        <w:tblW w:w="9274" w:type="dxa"/>
        <w:tblInd w:w="360" w:type="dxa"/>
        <w:tblLayout w:type="fixed"/>
        <w:tblLook w:val="04A0" w:firstRow="1" w:lastRow="0" w:firstColumn="1" w:lastColumn="0" w:noHBand="0" w:noVBand="1"/>
      </w:tblPr>
      <w:tblGrid>
        <w:gridCol w:w="769"/>
        <w:gridCol w:w="7230"/>
        <w:gridCol w:w="1275"/>
      </w:tblGrid>
      <w:tr w:rsidR="00F64285" w:rsidRPr="00573A83" w14:paraId="1DD40FCB" w14:textId="77777777" w:rsidTr="00F8607C">
        <w:tc>
          <w:tcPr>
            <w:tcW w:w="769" w:type="dxa"/>
            <w:tcBorders>
              <w:bottom w:val="single" w:sz="4" w:space="0" w:color="auto"/>
            </w:tcBorders>
          </w:tcPr>
          <w:p w14:paraId="5B241FB7" w14:textId="04F31DC2" w:rsidR="00F64285" w:rsidRPr="00573A83" w:rsidRDefault="00F64285" w:rsidP="00337AF1">
            <w:pPr>
              <w:rPr>
                <w:sz w:val="22"/>
                <w:szCs w:val="22"/>
                <w:lang w:eastAsia="et-EE"/>
              </w:rPr>
            </w:pPr>
            <w:r w:rsidRPr="00573A83">
              <w:rPr>
                <w:sz w:val="22"/>
                <w:szCs w:val="22"/>
                <w:lang w:eastAsia="et-EE"/>
              </w:rPr>
              <w:t>Nr</w:t>
            </w:r>
          </w:p>
        </w:tc>
        <w:tc>
          <w:tcPr>
            <w:tcW w:w="7230" w:type="dxa"/>
            <w:tcBorders>
              <w:bottom w:val="single" w:sz="4" w:space="0" w:color="auto"/>
            </w:tcBorders>
          </w:tcPr>
          <w:p w14:paraId="13E191DD" w14:textId="1DF0A5F4" w:rsidR="00F64285" w:rsidRPr="00573A83" w:rsidRDefault="00F64285" w:rsidP="00337AF1">
            <w:pPr>
              <w:jc w:val="both"/>
              <w:rPr>
                <w:bCs/>
                <w:sz w:val="22"/>
                <w:szCs w:val="22"/>
                <w:lang w:eastAsia="et-EE"/>
              </w:rPr>
            </w:pPr>
            <w:r w:rsidRPr="00573A83">
              <w:rPr>
                <w:bCs/>
                <w:sz w:val="22"/>
                <w:szCs w:val="22"/>
                <w:lang w:eastAsia="et-EE"/>
              </w:rPr>
              <w:t>Tingimus ja nõutav dokument</w:t>
            </w:r>
          </w:p>
        </w:tc>
        <w:tc>
          <w:tcPr>
            <w:tcW w:w="1275" w:type="dxa"/>
            <w:tcBorders>
              <w:bottom w:val="single" w:sz="4" w:space="0" w:color="auto"/>
            </w:tcBorders>
          </w:tcPr>
          <w:p w14:paraId="4FA591B8" w14:textId="192B4810" w:rsidR="00F64285" w:rsidRPr="00573A83" w:rsidRDefault="00F64285" w:rsidP="00337AF1">
            <w:pPr>
              <w:tabs>
                <w:tab w:val="left" w:pos="900"/>
              </w:tabs>
              <w:spacing w:after="60"/>
              <w:jc w:val="both"/>
              <w:rPr>
                <w:sz w:val="22"/>
                <w:szCs w:val="22"/>
              </w:rPr>
            </w:pPr>
            <w:r w:rsidRPr="00573A83">
              <w:rPr>
                <w:sz w:val="22"/>
                <w:szCs w:val="22"/>
              </w:rPr>
              <w:t>Dokumendi nimetus</w:t>
            </w:r>
          </w:p>
        </w:tc>
      </w:tr>
      <w:tr w:rsidR="00F64285" w:rsidRPr="00573A83" w14:paraId="37D6692C" w14:textId="77777777" w:rsidTr="00F8607C">
        <w:tc>
          <w:tcPr>
            <w:tcW w:w="769" w:type="dxa"/>
            <w:tcBorders>
              <w:bottom w:val="single" w:sz="4" w:space="0" w:color="auto"/>
            </w:tcBorders>
          </w:tcPr>
          <w:p w14:paraId="3D6F7D71" w14:textId="77777777" w:rsidR="00F64285" w:rsidRPr="00573A83" w:rsidRDefault="00F64285" w:rsidP="00337AF1">
            <w:pPr>
              <w:rPr>
                <w:b/>
                <w:sz w:val="22"/>
                <w:szCs w:val="22"/>
                <w:lang w:eastAsia="et-EE"/>
              </w:rPr>
            </w:pPr>
            <w:r w:rsidRPr="00573A83">
              <w:rPr>
                <w:b/>
                <w:sz w:val="22"/>
                <w:szCs w:val="22"/>
                <w:lang w:eastAsia="et-EE"/>
              </w:rPr>
              <w:t>6.2.4.</w:t>
            </w:r>
          </w:p>
        </w:tc>
        <w:tc>
          <w:tcPr>
            <w:tcW w:w="7230" w:type="dxa"/>
            <w:tcBorders>
              <w:bottom w:val="single" w:sz="4" w:space="0" w:color="auto"/>
            </w:tcBorders>
          </w:tcPr>
          <w:p w14:paraId="2E29D905" w14:textId="77777777" w:rsidR="00F64285" w:rsidRPr="00573A83" w:rsidRDefault="00F64285" w:rsidP="00337AF1">
            <w:pPr>
              <w:jc w:val="both"/>
              <w:rPr>
                <w:b/>
                <w:bCs/>
                <w:sz w:val="22"/>
                <w:szCs w:val="22"/>
                <w:lang w:eastAsia="et-EE"/>
              </w:rPr>
            </w:pPr>
            <w:r w:rsidRPr="00573A83">
              <w:rPr>
                <w:b/>
                <w:bCs/>
                <w:sz w:val="22"/>
                <w:szCs w:val="22"/>
                <w:lang w:eastAsia="et-EE"/>
              </w:rPr>
              <w:t>Konkursi korraldaja poolt esitatud tingimuste ülevõtmine</w:t>
            </w:r>
          </w:p>
          <w:p w14:paraId="16776A2A" w14:textId="77777777" w:rsidR="00F64285" w:rsidRPr="00573A83" w:rsidRDefault="00F64285" w:rsidP="00337AF1">
            <w:pPr>
              <w:jc w:val="both"/>
              <w:rPr>
                <w:bCs/>
                <w:sz w:val="22"/>
                <w:szCs w:val="22"/>
                <w:lang w:eastAsia="et-EE"/>
              </w:rPr>
            </w:pPr>
            <w:r w:rsidRPr="00573A83">
              <w:rPr>
                <w:bCs/>
                <w:sz w:val="22"/>
                <w:szCs w:val="22"/>
                <w:lang w:eastAsia="et-EE"/>
              </w:rPr>
              <w:t xml:space="preserve">Kavand peab olema esitatud kõiki konkursi kutses ja võistlusjuhendis esitatud tingimusi üle võttes. Osaleja peab nõustuma kõikide võistlusjuhendis esitatud tingimustega ning tal peavad olema kavandi realiseerimiseks vajalikud intellektuaalse omandi õigused. </w:t>
            </w:r>
          </w:p>
          <w:p w14:paraId="7E307C76" w14:textId="77777777" w:rsidR="00F64285" w:rsidRPr="00573A83" w:rsidRDefault="00F64285" w:rsidP="00337AF1">
            <w:pPr>
              <w:jc w:val="both"/>
              <w:rPr>
                <w:bCs/>
                <w:sz w:val="22"/>
                <w:szCs w:val="22"/>
                <w:lang w:eastAsia="et-EE"/>
              </w:rPr>
            </w:pPr>
          </w:p>
          <w:p w14:paraId="2523A558" w14:textId="77777777" w:rsidR="00F64285" w:rsidRPr="00573A83" w:rsidRDefault="00F64285" w:rsidP="00337AF1">
            <w:pPr>
              <w:jc w:val="both"/>
              <w:rPr>
                <w:bCs/>
                <w:sz w:val="22"/>
                <w:szCs w:val="22"/>
                <w:u w:val="single"/>
                <w:lang w:eastAsia="et-EE"/>
              </w:rPr>
            </w:pPr>
            <w:r w:rsidRPr="00573A83">
              <w:rPr>
                <w:bCs/>
                <w:sz w:val="22"/>
                <w:szCs w:val="22"/>
                <w:u w:val="single"/>
                <w:lang w:eastAsia="et-EE"/>
              </w:rPr>
              <w:t>Nõutav dokument</w:t>
            </w:r>
          </w:p>
          <w:p w14:paraId="638AD8CA" w14:textId="77777777" w:rsidR="00F64285" w:rsidRPr="00573A83" w:rsidRDefault="00F64285" w:rsidP="00337AF1">
            <w:pPr>
              <w:rPr>
                <w:b/>
                <w:sz w:val="22"/>
                <w:szCs w:val="22"/>
                <w:lang w:eastAsia="et-EE"/>
              </w:rPr>
            </w:pPr>
            <w:r w:rsidRPr="00573A83">
              <w:rPr>
                <w:bCs/>
                <w:sz w:val="22"/>
                <w:szCs w:val="22"/>
                <w:lang w:eastAsia="et-EE"/>
              </w:rPr>
              <w:t>Pakkuja esitab Vormi 4 kohase konkursil osalemise avalduse.</w:t>
            </w:r>
          </w:p>
        </w:tc>
        <w:tc>
          <w:tcPr>
            <w:tcW w:w="1275" w:type="dxa"/>
            <w:tcBorders>
              <w:bottom w:val="single" w:sz="4" w:space="0" w:color="auto"/>
            </w:tcBorders>
          </w:tcPr>
          <w:p w14:paraId="60ABA395" w14:textId="77777777" w:rsidR="00F64285" w:rsidRPr="00573A83" w:rsidRDefault="00F64285" w:rsidP="00337AF1">
            <w:pPr>
              <w:tabs>
                <w:tab w:val="left" w:pos="900"/>
              </w:tabs>
              <w:spacing w:after="60"/>
              <w:jc w:val="both"/>
              <w:rPr>
                <w:sz w:val="22"/>
                <w:szCs w:val="22"/>
              </w:rPr>
            </w:pPr>
          </w:p>
          <w:p w14:paraId="273FD7CD" w14:textId="77777777" w:rsidR="007D6438" w:rsidRPr="00573A83" w:rsidRDefault="00F64285" w:rsidP="007D6438">
            <w:pPr>
              <w:tabs>
                <w:tab w:val="left" w:pos="900"/>
              </w:tabs>
              <w:spacing w:after="60"/>
              <w:jc w:val="both"/>
              <w:rPr>
                <w:b/>
                <w:sz w:val="22"/>
                <w:szCs w:val="22"/>
                <w:lang w:eastAsia="et-EE"/>
              </w:rPr>
            </w:pPr>
            <w:r w:rsidRPr="00573A83">
              <w:rPr>
                <w:b/>
                <w:sz w:val="22"/>
                <w:szCs w:val="22"/>
                <w:lang w:eastAsia="et-EE"/>
              </w:rPr>
              <w:t>Vorm 4</w:t>
            </w:r>
          </w:p>
          <w:p w14:paraId="6F1C9D96" w14:textId="32A7F594" w:rsidR="00F64285" w:rsidRPr="00573A83" w:rsidRDefault="000F66F6" w:rsidP="007D6438">
            <w:pPr>
              <w:tabs>
                <w:tab w:val="left" w:pos="900"/>
              </w:tabs>
              <w:spacing w:after="60"/>
              <w:jc w:val="both"/>
              <w:rPr>
                <w:b/>
                <w:sz w:val="22"/>
                <w:szCs w:val="22"/>
                <w:lang w:eastAsia="et-EE"/>
              </w:rPr>
            </w:pPr>
            <w:r w:rsidRPr="007230DD">
              <w:rPr>
                <w:sz w:val="22"/>
                <w:szCs w:val="22"/>
                <w:lang w:eastAsia="et-EE"/>
              </w:rPr>
              <w:t>(vt lk 2</w:t>
            </w:r>
            <w:r w:rsidR="008541D4">
              <w:rPr>
                <w:sz w:val="22"/>
                <w:szCs w:val="22"/>
                <w:lang w:eastAsia="et-EE"/>
              </w:rPr>
              <w:t>3</w:t>
            </w:r>
            <w:r w:rsidR="00F64285" w:rsidRPr="007230DD">
              <w:rPr>
                <w:sz w:val="22"/>
                <w:szCs w:val="22"/>
                <w:lang w:eastAsia="et-EE"/>
              </w:rPr>
              <w:t>)</w:t>
            </w:r>
          </w:p>
        </w:tc>
      </w:tr>
      <w:tr w:rsidR="00F64285" w:rsidRPr="00573A83" w14:paraId="412BFD39" w14:textId="77777777" w:rsidTr="00F8607C">
        <w:tc>
          <w:tcPr>
            <w:tcW w:w="769" w:type="dxa"/>
            <w:tcBorders>
              <w:bottom w:val="single" w:sz="4" w:space="0" w:color="auto"/>
            </w:tcBorders>
          </w:tcPr>
          <w:p w14:paraId="378D8331" w14:textId="77777777" w:rsidR="00F64285" w:rsidRPr="00573A83" w:rsidRDefault="00F64285" w:rsidP="00337AF1">
            <w:pPr>
              <w:rPr>
                <w:b/>
                <w:sz w:val="22"/>
                <w:szCs w:val="22"/>
                <w:lang w:eastAsia="et-EE"/>
              </w:rPr>
            </w:pPr>
            <w:r w:rsidRPr="00573A83">
              <w:rPr>
                <w:b/>
                <w:sz w:val="22"/>
                <w:szCs w:val="22"/>
                <w:lang w:eastAsia="et-EE"/>
              </w:rPr>
              <w:t>6.2.5.</w:t>
            </w:r>
          </w:p>
        </w:tc>
        <w:tc>
          <w:tcPr>
            <w:tcW w:w="7230" w:type="dxa"/>
            <w:tcBorders>
              <w:bottom w:val="single" w:sz="4" w:space="0" w:color="auto"/>
            </w:tcBorders>
          </w:tcPr>
          <w:p w14:paraId="46B66030" w14:textId="77777777" w:rsidR="00F64285" w:rsidRPr="00573A83" w:rsidRDefault="00F64285" w:rsidP="00337AF1">
            <w:pPr>
              <w:jc w:val="both"/>
              <w:rPr>
                <w:b/>
                <w:bCs/>
                <w:sz w:val="22"/>
                <w:szCs w:val="22"/>
                <w:lang w:eastAsia="et-EE"/>
              </w:rPr>
            </w:pPr>
            <w:r w:rsidRPr="00573A83">
              <w:rPr>
                <w:b/>
                <w:bCs/>
                <w:sz w:val="22"/>
                <w:szCs w:val="22"/>
                <w:lang w:eastAsia="et-EE"/>
              </w:rPr>
              <w:t>Nimekaart</w:t>
            </w:r>
          </w:p>
          <w:p w14:paraId="5D94F098" w14:textId="77777777" w:rsidR="00F64285" w:rsidRPr="00573A83" w:rsidRDefault="00F64285" w:rsidP="00337AF1">
            <w:pPr>
              <w:jc w:val="both"/>
              <w:rPr>
                <w:bCs/>
                <w:sz w:val="22"/>
                <w:szCs w:val="22"/>
                <w:lang w:eastAsia="et-EE"/>
              </w:rPr>
            </w:pPr>
            <w:r w:rsidRPr="00573A83">
              <w:rPr>
                <w:bCs/>
                <w:sz w:val="22"/>
                <w:szCs w:val="22"/>
                <w:lang w:eastAsia="et-EE"/>
              </w:rPr>
              <w:t>Osaleja kohustub esitama andmed kavandi autorite, nende osaluse jaotuse, kontaktide ning arveldusarve numbrite kohta.</w:t>
            </w:r>
          </w:p>
          <w:p w14:paraId="35DEEB49" w14:textId="77777777" w:rsidR="00F64285" w:rsidRPr="00573A83" w:rsidRDefault="00F64285" w:rsidP="00337AF1">
            <w:pPr>
              <w:jc w:val="both"/>
              <w:rPr>
                <w:bCs/>
                <w:sz w:val="22"/>
                <w:szCs w:val="22"/>
                <w:lang w:eastAsia="et-EE"/>
              </w:rPr>
            </w:pPr>
          </w:p>
          <w:p w14:paraId="43F510DB" w14:textId="77777777" w:rsidR="00F64285" w:rsidRPr="00573A83" w:rsidRDefault="00F64285" w:rsidP="00337AF1">
            <w:pPr>
              <w:jc w:val="both"/>
              <w:rPr>
                <w:bCs/>
                <w:sz w:val="22"/>
                <w:szCs w:val="22"/>
                <w:u w:val="single"/>
                <w:lang w:eastAsia="et-EE"/>
              </w:rPr>
            </w:pPr>
            <w:r w:rsidRPr="00573A83">
              <w:rPr>
                <w:bCs/>
                <w:sz w:val="22"/>
                <w:szCs w:val="22"/>
                <w:u w:val="single"/>
                <w:lang w:eastAsia="et-EE"/>
              </w:rPr>
              <w:t>Nõutav dokument</w:t>
            </w:r>
          </w:p>
          <w:p w14:paraId="2B948A63" w14:textId="77777777" w:rsidR="00F64285" w:rsidRPr="00573A83" w:rsidRDefault="00F64285" w:rsidP="00337AF1">
            <w:pPr>
              <w:rPr>
                <w:b/>
                <w:sz w:val="22"/>
                <w:szCs w:val="22"/>
                <w:lang w:eastAsia="et-EE"/>
              </w:rPr>
            </w:pPr>
            <w:r w:rsidRPr="00573A83">
              <w:rPr>
                <w:bCs/>
                <w:sz w:val="22"/>
                <w:szCs w:val="22"/>
                <w:lang w:eastAsia="et-EE"/>
              </w:rPr>
              <w:t>Osaleja esitab autorite kohta andmed Vorm 5 kohasel nimekaardil.</w:t>
            </w:r>
          </w:p>
        </w:tc>
        <w:tc>
          <w:tcPr>
            <w:tcW w:w="1275" w:type="dxa"/>
            <w:tcBorders>
              <w:bottom w:val="single" w:sz="4" w:space="0" w:color="auto"/>
            </w:tcBorders>
          </w:tcPr>
          <w:p w14:paraId="7C8DAFDC" w14:textId="77777777" w:rsidR="00F64285" w:rsidRPr="00573A83" w:rsidRDefault="00F64285" w:rsidP="00337AF1">
            <w:pPr>
              <w:tabs>
                <w:tab w:val="left" w:pos="900"/>
              </w:tabs>
              <w:spacing w:after="60"/>
              <w:jc w:val="both"/>
              <w:rPr>
                <w:b/>
                <w:sz w:val="22"/>
                <w:szCs w:val="22"/>
                <w:lang w:eastAsia="et-EE"/>
              </w:rPr>
            </w:pPr>
            <w:r w:rsidRPr="00573A83">
              <w:rPr>
                <w:b/>
                <w:sz w:val="22"/>
                <w:szCs w:val="22"/>
                <w:lang w:eastAsia="et-EE"/>
              </w:rPr>
              <w:t>Vorm 5</w:t>
            </w:r>
          </w:p>
          <w:p w14:paraId="62A07817" w14:textId="7084F4AC" w:rsidR="00F64285" w:rsidRPr="00573A83" w:rsidRDefault="000F66F6" w:rsidP="00337AF1">
            <w:pPr>
              <w:rPr>
                <w:sz w:val="22"/>
                <w:szCs w:val="22"/>
                <w:lang w:eastAsia="et-EE"/>
              </w:rPr>
            </w:pPr>
            <w:r w:rsidRPr="007230DD">
              <w:rPr>
                <w:sz w:val="22"/>
                <w:szCs w:val="22"/>
                <w:lang w:eastAsia="et-EE"/>
              </w:rPr>
              <w:t>(vt lk 2</w:t>
            </w:r>
            <w:r w:rsidR="008541D4">
              <w:rPr>
                <w:sz w:val="22"/>
                <w:szCs w:val="22"/>
                <w:lang w:eastAsia="et-EE"/>
              </w:rPr>
              <w:t>4</w:t>
            </w:r>
            <w:r w:rsidR="00F64285" w:rsidRPr="007230DD">
              <w:rPr>
                <w:sz w:val="22"/>
                <w:szCs w:val="22"/>
                <w:lang w:eastAsia="et-EE"/>
              </w:rPr>
              <w:t>)</w:t>
            </w:r>
          </w:p>
        </w:tc>
      </w:tr>
      <w:tr w:rsidR="00F64285" w:rsidRPr="00573A83" w14:paraId="21ED7966" w14:textId="77777777" w:rsidTr="00F8607C">
        <w:tc>
          <w:tcPr>
            <w:tcW w:w="769" w:type="dxa"/>
            <w:tcBorders>
              <w:bottom w:val="single" w:sz="4" w:space="0" w:color="auto"/>
            </w:tcBorders>
          </w:tcPr>
          <w:p w14:paraId="4F9E38A4" w14:textId="77777777" w:rsidR="00F64285" w:rsidRPr="00573A83" w:rsidRDefault="00F64285" w:rsidP="00337AF1">
            <w:pPr>
              <w:rPr>
                <w:b/>
                <w:sz w:val="22"/>
                <w:szCs w:val="22"/>
                <w:lang w:eastAsia="et-EE"/>
              </w:rPr>
            </w:pPr>
            <w:r w:rsidRPr="00573A83">
              <w:rPr>
                <w:b/>
                <w:sz w:val="22"/>
                <w:szCs w:val="22"/>
                <w:lang w:eastAsia="et-EE"/>
              </w:rPr>
              <w:t>6.2.6.</w:t>
            </w:r>
          </w:p>
        </w:tc>
        <w:tc>
          <w:tcPr>
            <w:tcW w:w="7230" w:type="dxa"/>
            <w:tcBorders>
              <w:bottom w:val="single" w:sz="4" w:space="0" w:color="auto"/>
            </w:tcBorders>
          </w:tcPr>
          <w:p w14:paraId="2116644E" w14:textId="77777777" w:rsidR="00F64285" w:rsidRPr="00573A83" w:rsidRDefault="00F64285" w:rsidP="00337AF1">
            <w:pPr>
              <w:jc w:val="both"/>
              <w:rPr>
                <w:b/>
                <w:bCs/>
                <w:sz w:val="22"/>
                <w:szCs w:val="22"/>
                <w:lang w:eastAsia="et-EE"/>
              </w:rPr>
            </w:pPr>
            <w:r w:rsidRPr="00573A83">
              <w:rPr>
                <w:b/>
                <w:bCs/>
                <w:sz w:val="22"/>
                <w:szCs w:val="22"/>
                <w:lang w:eastAsia="et-EE"/>
              </w:rPr>
              <w:t>Töökorralduskava</w:t>
            </w:r>
          </w:p>
          <w:p w14:paraId="7312B6C3" w14:textId="77777777" w:rsidR="00F64285" w:rsidRPr="00573A83" w:rsidRDefault="00F64285" w:rsidP="00337AF1">
            <w:pPr>
              <w:jc w:val="both"/>
              <w:rPr>
                <w:bCs/>
                <w:sz w:val="22"/>
                <w:szCs w:val="22"/>
                <w:lang w:eastAsia="et-EE"/>
              </w:rPr>
            </w:pPr>
            <w:r w:rsidRPr="00573A83">
              <w:rPr>
                <w:bCs/>
                <w:sz w:val="22"/>
                <w:szCs w:val="22"/>
                <w:lang w:eastAsia="et-EE"/>
              </w:rPr>
              <w:t>Osaleja kohustub esitama töökorralduskava konkursile esitatud kavandi teostamise  kohta. Töökorralduskava peab sisaldama minimaalselt järgmisi andmeid:</w:t>
            </w:r>
          </w:p>
          <w:p w14:paraId="6DC8870C" w14:textId="77777777" w:rsidR="00483D49" w:rsidRPr="00483D49" w:rsidRDefault="00483D49" w:rsidP="00144046">
            <w:pPr>
              <w:pStyle w:val="ListParagraph"/>
              <w:numPr>
                <w:ilvl w:val="0"/>
                <w:numId w:val="16"/>
              </w:numPr>
              <w:jc w:val="both"/>
              <w:rPr>
                <w:bCs/>
                <w:sz w:val="22"/>
                <w:szCs w:val="22"/>
                <w:lang w:eastAsia="et-EE"/>
              </w:rPr>
            </w:pPr>
            <w:r w:rsidRPr="00483D49">
              <w:rPr>
                <w:bCs/>
                <w:sz w:val="22"/>
                <w:szCs w:val="22"/>
                <w:lang w:eastAsia="et-EE"/>
              </w:rPr>
              <w:t>Teostamise ajagraafik (etappide kirjelduse ning täitmise tähtajaga);</w:t>
            </w:r>
          </w:p>
          <w:p w14:paraId="0CD61341" w14:textId="69A4AE88" w:rsidR="00140131" w:rsidRDefault="00140131" w:rsidP="00144046">
            <w:pPr>
              <w:pStyle w:val="ListParagraph"/>
              <w:numPr>
                <w:ilvl w:val="0"/>
                <w:numId w:val="16"/>
              </w:numPr>
              <w:jc w:val="both"/>
              <w:rPr>
                <w:bCs/>
                <w:sz w:val="22"/>
                <w:szCs w:val="22"/>
                <w:lang w:eastAsia="et-EE"/>
              </w:rPr>
            </w:pPr>
            <w:r w:rsidRPr="007B0816">
              <w:rPr>
                <w:bCs/>
                <w:sz w:val="22"/>
                <w:szCs w:val="22"/>
                <w:lang w:eastAsia="et-EE"/>
              </w:rPr>
              <w:lastRenderedPageBreak/>
              <w:t>Kavandi teostamise finantseerimise kirjeldus, lähtudes töövõtulepingus esitatud tingimustest ja  eelmises punktis märgitud kavandi teostamise täpsemast ajagraafikust. Töövõtulepingus esitatud maksepostide detailsust, sisu ning maksepostide eest tasutava lepingu hinna % suurust muuta ei ole lubatud;</w:t>
            </w:r>
          </w:p>
          <w:p w14:paraId="6AFF2E31" w14:textId="6E982A73" w:rsidR="00140131" w:rsidRPr="007B0816" w:rsidRDefault="00140131" w:rsidP="00144046">
            <w:pPr>
              <w:pStyle w:val="ListParagraph"/>
              <w:numPr>
                <w:ilvl w:val="0"/>
                <w:numId w:val="16"/>
              </w:numPr>
              <w:jc w:val="both"/>
              <w:rPr>
                <w:bCs/>
                <w:sz w:val="22"/>
                <w:szCs w:val="22"/>
                <w:lang w:eastAsia="et-EE"/>
              </w:rPr>
            </w:pPr>
            <w:r w:rsidRPr="0099622A">
              <w:rPr>
                <w:bCs/>
                <w:sz w:val="22"/>
                <w:szCs w:val="22"/>
                <w:lang w:eastAsia="et-EE"/>
              </w:rPr>
              <w:t>Kavandi teostamiseks kasutatavate alltöövõtjate loetelu koos alltöövõtjate kirjaliku kinnitusega selle kohta, et nad on nõus kavandi teostamisel osalema.</w:t>
            </w:r>
          </w:p>
          <w:p w14:paraId="6A70E490" w14:textId="7CF42F48" w:rsidR="00140131" w:rsidRPr="007B0816" w:rsidRDefault="00140131" w:rsidP="007B0816">
            <w:pPr>
              <w:rPr>
                <w:lang w:eastAsia="et-EE"/>
              </w:rPr>
            </w:pPr>
          </w:p>
          <w:p w14:paraId="2E541D5F" w14:textId="4D26F424" w:rsidR="006E7582" w:rsidRPr="007B0816" w:rsidRDefault="006E7582" w:rsidP="007B0816">
            <w:pPr>
              <w:jc w:val="both"/>
              <w:rPr>
                <w:bCs/>
                <w:sz w:val="22"/>
                <w:szCs w:val="22"/>
                <w:u w:val="single"/>
                <w:lang w:eastAsia="et-EE"/>
              </w:rPr>
            </w:pPr>
            <w:r w:rsidRPr="007B0816">
              <w:rPr>
                <w:bCs/>
                <w:sz w:val="22"/>
                <w:szCs w:val="22"/>
                <w:u w:val="single"/>
                <w:lang w:eastAsia="et-EE"/>
              </w:rPr>
              <w:t>Riigi Kinnisvara AS tagab kunstikonkursi žürii ees töökorralduskavas nimetatud koostööpartnerite ning ettevõtete anonüümsuse.</w:t>
            </w:r>
          </w:p>
          <w:p w14:paraId="1FC54859" w14:textId="77777777" w:rsidR="00F64285" w:rsidRPr="00573A83" w:rsidRDefault="00F64285" w:rsidP="00337AF1">
            <w:pPr>
              <w:jc w:val="both"/>
              <w:rPr>
                <w:b/>
                <w:bCs/>
                <w:sz w:val="22"/>
                <w:szCs w:val="22"/>
                <w:lang w:eastAsia="et-EE"/>
              </w:rPr>
            </w:pPr>
          </w:p>
        </w:tc>
        <w:tc>
          <w:tcPr>
            <w:tcW w:w="1275" w:type="dxa"/>
            <w:tcBorders>
              <w:bottom w:val="single" w:sz="4" w:space="0" w:color="auto"/>
            </w:tcBorders>
          </w:tcPr>
          <w:p w14:paraId="6E7537E0" w14:textId="77777777" w:rsidR="00F64285" w:rsidRPr="00573A83" w:rsidRDefault="00F64285" w:rsidP="00337AF1">
            <w:pPr>
              <w:tabs>
                <w:tab w:val="left" w:pos="900"/>
              </w:tabs>
              <w:spacing w:after="60"/>
              <w:jc w:val="both"/>
              <w:rPr>
                <w:b/>
                <w:sz w:val="22"/>
                <w:szCs w:val="22"/>
                <w:lang w:eastAsia="et-EE"/>
              </w:rPr>
            </w:pPr>
          </w:p>
        </w:tc>
      </w:tr>
      <w:tr w:rsidR="00F64285" w:rsidRPr="00573A83" w14:paraId="510D18D1" w14:textId="77777777" w:rsidTr="00F8607C">
        <w:tc>
          <w:tcPr>
            <w:tcW w:w="769" w:type="dxa"/>
            <w:tcBorders>
              <w:bottom w:val="single" w:sz="4" w:space="0" w:color="auto"/>
            </w:tcBorders>
          </w:tcPr>
          <w:p w14:paraId="2E56FC9F" w14:textId="77777777" w:rsidR="00F64285" w:rsidRPr="00573A83" w:rsidRDefault="00F64285" w:rsidP="00337AF1">
            <w:pPr>
              <w:rPr>
                <w:b/>
                <w:sz w:val="22"/>
                <w:szCs w:val="22"/>
                <w:lang w:eastAsia="et-EE"/>
              </w:rPr>
            </w:pPr>
            <w:r w:rsidRPr="00573A83">
              <w:rPr>
                <w:b/>
                <w:sz w:val="22"/>
                <w:szCs w:val="22"/>
                <w:lang w:eastAsia="et-EE"/>
              </w:rPr>
              <w:t>6.2.7.</w:t>
            </w:r>
          </w:p>
        </w:tc>
        <w:tc>
          <w:tcPr>
            <w:tcW w:w="7230" w:type="dxa"/>
            <w:tcBorders>
              <w:bottom w:val="single" w:sz="4" w:space="0" w:color="auto"/>
            </w:tcBorders>
          </w:tcPr>
          <w:p w14:paraId="0596D07A" w14:textId="77777777" w:rsidR="00F64285" w:rsidRPr="00573A83" w:rsidRDefault="00F64285" w:rsidP="00337AF1">
            <w:pPr>
              <w:jc w:val="both"/>
              <w:rPr>
                <w:b/>
                <w:bCs/>
                <w:sz w:val="22"/>
                <w:szCs w:val="22"/>
                <w:lang w:eastAsia="et-EE"/>
              </w:rPr>
            </w:pPr>
            <w:r w:rsidRPr="00573A83">
              <w:rPr>
                <w:b/>
                <w:bCs/>
                <w:sz w:val="22"/>
                <w:szCs w:val="22"/>
                <w:lang w:eastAsia="et-EE"/>
              </w:rPr>
              <w:t>Osalemistaotluse ja kavandi keel</w:t>
            </w:r>
          </w:p>
          <w:p w14:paraId="05C89145" w14:textId="4A6ABF94" w:rsidR="00F64285" w:rsidRPr="00573A83" w:rsidRDefault="00F64285" w:rsidP="00337AF1">
            <w:pPr>
              <w:jc w:val="both"/>
              <w:rPr>
                <w:bCs/>
                <w:sz w:val="22"/>
                <w:szCs w:val="22"/>
                <w:lang w:eastAsia="et-EE"/>
              </w:rPr>
            </w:pPr>
            <w:r w:rsidRPr="00573A83">
              <w:rPr>
                <w:bCs/>
                <w:sz w:val="22"/>
                <w:szCs w:val="22"/>
                <w:lang w:eastAsia="et-EE"/>
              </w:rPr>
              <w:t>Osalemistaotlus ja kavand tuleb koostada eesti keeles. Võõrkeeles esitatavatele dokumentidele peab olema lisatud vandetõlgi koostatud eestikeelne tõlge või notariaalne eestikeelne tõlge. Vastuolude ilmnemisel originaal- ja tõlkedokumendis lähtutakse tõlkedokumendis toodust.</w:t>
            </w:r>
          </w:p>
          <w:p w14:paraId="7A79B956" w14:textId="77777777" w:rsidR="00F64285" w:rsidRPr="00573A83" w:rsidRDefault="00F64285" w:rsidP="00337AF1">
            <w:pPr>
              <w:jc w:val="both"/>
              <w:rPr>
                <w:bCs/>
                <w:sz w:val="22"/>
                <w:szCs w:val="22"/>
                <w:lang w:eastAsia="et-EE"/>
              </w:rPr>
            </w:pPr>
          </w:p>
          <w:p w14:paraId="2AC81E11" w14:textId="77777777" w:rsidR="00F64285" w:rsidRPr="00573A83" w:rsidRDefault="00F64285" w:rsidP="00337AF1">
            <w:pPr>
              <w:jc w:val="both"/>
              <w:rPr>
                <w:bCs/>
                <w:sz w:val="22"/>
                <w:szCs w:val="22"/>
                <w:u w:val="single"/>
                <w:lang w:eastAsia="et-EE"/>
              </w:rPr>
            </w:pPr>
            <w:r w:rsidRPr="00573A83">
              <w:rPr>
                <w:bCs/>
                <w:sz w:val="22"/>
                <w:szCs w:val="22"/>
                <w:u w:val="single"/>
                <w:lang w:eastAsia="et-EE"/>
              </w:rPr>
              <w:t>Nõutav dokument</w:t>
            </w:r>
          </w:p>
          <w:p w14:paraId="5A363589" w14:textId="77777777" w:rsidR="00F64285" w:rsidRPr="00573A83" w:rsidRDefault="00F64285" w:rsidP="00337AF1">
            <w:pPr>
              <w:jc w:val="both"/>
              <w:rPr>
                <w:b/>
                <w:bCs/>
                <w:sz w:val="22"/>
                <w:szCs w:val="22"/>
                <w:lang w:eastAsia="et-EE"/>
              </w:rPr>
            </w:pPr>
            <w:r w:rsidRPr="00573A83">
              <w:rPr>
                <w:bCs/>
                <w:sz w:val="22"/>
                <w:szCs w:val="22"/>
                <w:lang w:eastAsia="et-EE"/>
              </w:rPr>
              <w:t>Osaleja esitab osalemistaotluse ja kavandi eesti keeles või võõrkeelse dokumendi koos tõlkega käesolevas punktis märgitud viisil.</w:t>
            </w:r>
          </w:p>
        </w:tc>
        <w:tc>
          <w:tcPr>
            <w:tcW w:w="1275" w:type="dxa"/>
            <w:tcBorders>
              <w:bottom w:val="single" w:sz="4" w:space="0" w:color="auto"/>
            </w:tcBorders>
          </w:tcPr>
          <w:p w14:paraId="6CB0ADEC" w14:textId="77777777" w:rsidR="00F64285" w:rsidRPr="00573A83" w:rsidRDefault="00F64285" w:rsidP="00337AF1">
            <w:pPr>
              <w:tabs>
                <w:tab w:val="left" w:pos="900"/>
              </w:tabs>
              <w:spacing w:after="60"/>
              <w:jc w:val="both"/>
              <w:rPr>
                <w:b/>
                <w:sz w:val="22"/>
                <w:szCs w:val="22"/>
                <w:lang w:eastAsia="et-EE"/>
              </w:rPr>
            </w:pPr>
          </w:p>
        </w:tc>
      </w:tr>
    </w:tbl>
    <w:p w14:paraId="253F6477" w14:textId="002BAD83" w:rsidR="00F75129" w:rsidRPr="00573A83" w:rsidRDefault="00F75129" w:rsidP="00394087"/>
    <w:p w14:paraId="253F6478" w14:textId="6DFCD9E0" w:rsidR="00F75129" w:rsidRPr="00573A83" w:rsidRDefault="00F75129" w:rsidP="00AC5626">
      <w:pPr>
        <w:pStyle w:val="ListParagraph"/>
        <w:keepNext/>
        <w:numPr>
          <w:ilvl w:val="1"/>
          <w:numId w:val="11"/>
        </w:numPr>
        <w:suppressAutoHyphens/>
        <w:autoSpaceDE w:val="0"/>
        <w:ind w:left="669" w:hanging="357"/>
        <w:jc w:val="both"/>
        <w:outlineLvl w:val="2"/>
        <w:rPr>
          <w:sz w:val="22"/>
          <w:szCs w:val="22"/>
          <w:lang w:eastAsia="ar-SA"/>
        </w:rPr>
      </w:pPr>
      <w:r w:rsidRPr="00573A83">
        <w:rPr>
          <w:sz w:val="22"/>
          <w:szCs w:val="22"/>
          <w:lang w:eastAsia="ar-SA"/>
        </w:rPr>
        <w:t xml:space="preserve">Osalemistaotlused avatakse </w:t>
      </w:r>
      <w:r w:rsidR="00DF7C9D" w:rsidRPr="00573A83">
        <w:rPr>
          <w:sz w:val="22"/>
          <w:szCs w:val="22"/>
          <w:lang w:eastAsia="ar-SA"/>
        </w:rPr>
        <w:t>kvalifitseerimiskomisjoni</w:t>
      </w:r>
      <w:r w:rsidRPr="00573A83">
        <w:rPr>
          <w:sz w:val="22"/>
          <w:szCs w:val="22"/>
          <w:lang w:eastAsia="ar-SA"/>
        </w:rPr>
        <w:t xml:space="preserve"> poolt. </w:t>
      </w:r>
    </w:p>
    <w:p w14:paraId="76CC1316" w14:textId="77777777" w:rsidR="00AC5626" w:rsidRPr="00573A83" w:rsidRDefault="00AC5626" w:rsidP="00AC5626">
      <w:pPr>
        <w:pStyle w:val="ListParagraph"/>
        <w:keepNext/>
        <w:suppressAutoHyphens/>
        <w:autoSpaceDE w:val="0"/>
        <w:ind w:left="669"/>
        <w:jc w:val="both"/>
        <w:outlineLvl w:val="2"/>
        <w:rPr>
          <w:sz w:val="22"/>
          <w:szCs w:val="22"/>
          <w:lang w:eastAsia="ar-SA"/>
        </w:rPr>
      </w:pPr>
    </w:p>
    <w:p w14:paraId="7819BBE0" w14:textId="3FCC7105" w:rsidR="00AC5626" w:rsidRPr="00573A83" w:rsidRDefault="00F75129" w:rsidP="00AC5626">
      <w:pPr>
        <w:pStyle w:val="ListParagraph"/>
        <w:numPr>
          <w:ilvl w:val="1"/>
          <w:numId w:val="11"/>
        </w:numPr>
        <w:suppressAutoHyphens/>
        <w:autoSpaceDE w:val="0"/>
        <w:ind w:left="669" w:hanging="357"/>
        <w:jc w:val="both"/>
        <w:rPr>
          <w:sz w:val="22"/>
          <w:szCs w:val="22"/>
          <w:lang w:eastAsia="ar-SA"/>
        </w:rPr>
      </w:pPr>
      <w:r w:rsidRPr="00573A83">
        <w:rPr>
          <w:sz w:val="22"/>
          <w:szCs w:val="22"/>
          <w:lang w:eastAsia="ar-SA"/>
        </w:rPr>
        <w:t xml:space="preserve">Osalemistaotluste avamine ei ole avalik ning avamise juures võivad viibida üksnes </w:t>
      </w:r>
      <w:r w:rsidR="00DF7C9D" w:rsidRPr="00573A83">
        <w:rPr>
          <w:sz w:val="22"/>
          <w:szCs w:val="22"/>
          <w:lang w:eastAsia="ar-SA"/>
        </w:rPr>
        <w:t>kvalifitseerimiskomisjoni</w:t>
      </w:r>
      <w:r w:rsidRPr="00573A83">
        <w:rPr>
          <w:sz w:val="22"/>
          <w:szCs w:val="22"/>
          <w:lang w:eastAsia="ar-SA"/>
        </w:rPr>
        <w:t xml:space="preserve"> liikmed.</w:t>
      </w:r>
    </w:p>
    <w:p w14:paraId="0E053047" w14:textId="77777777" w:rsidR="00AC5626" w:rsidRPr="00573A83" w:rsidRDefault="00AC5626" w:rsidP="00AC5626">
      <w:pPr>
        <w:pStyle w:val="ListParagraph"/>
        <w:suppressAutoHyphens/>
        <w:autoSpaceDE w:val="0"/>
        <w:ind w:left="669"/>
        <w:jc w:val="both"/>
        <w:rPr>
          <w:sz w:val="22"/>
          <w:szCs w:val="22"/>
          <w:lang w:eastAsia="ar-SA"/>
        </w:rPr>
      </w:pPr>
    </w:p>
    <w:p w14:paraId="253F647A" w14:textId="06122061" w:rsidR="00F75129" w:rsidRPr="00573A83" w:rsidRDefault="00F75129" w:rsidP="00AC5626">
      <w:pPr>
        <w:pStyle w:val="ListParagraph"/>
        <w:keepNext/>
        <w:numPr>
          <w:ilvl w:val="1"/>
          <w:numId w:val="11"/>
        </w:numPr>
        <w:suppressAutoHyphens/>
        <w:autoSpaceDE w:val="0"/>
        <w:ind w:left="669" w:hanging="357"/>
        <w:jc w:val="both"/>
        <w:outlineLvl w:val="2"/>
        <w:rPr>
          <w:sz w:val="22"/>
          <w:szCs w:val="22"/>
          <w:lang w:eastAsia="ar-SA"/>
        </w:rPr>
      </w:pPr>
      <w:r w:rsidRPr="00573A83">
        <w:rPr>
          <w:sz w:val="22"/>
          <w:szCs w:val="22"/>
          <w:lang w:eastAsia="ar-SA"/>
        </w:rPr>
        <w:t xml:space="preserve">Osaleja kvalifitseerimise või kvalifitseerimata jätmise kohta teeb </w:t>
      </w:r>
      <w:r w:rsidR="00F61AE3" w:rsidRPr="00573A83">
        <w:rPr>
          <w:sz w:val="22"/>
          <w:szCs w:val="22"/>
          <w:lang w:eastAsia="ar-SA"/>
        </w:rPr>
        <w:t xml:space="preserve">konkursi korraldaja </w:t>
      </w:r>
      <w:r w:rsidRPr="00573A83">
        <w:rPr>
          <w:sz w:val="22"/>
          <w:szCs w:val="22"/>
          <w:lang w:eastAsia="ar-SA"/>
        </w:rPr>
        <w:t>sellekohase põhjendatud kirjaliku otsuse ning teavitab sellest osaleja</w:t>
      </w:r>
      <w:r w:rsidR="00C9700C" w:rsidRPr="00573A83">
        <w:rPr>
          <w:sz w:val="22"/>
          <w:szCs w:val="22"/>
          <w:lang w:eastAsia="ar-SA"/>
        </w:rPr>
        <w:t>id</w:t>
      </w:r>
      <w:r w:rsidRPr="00573A83">
        <w:rPr>
          <w:sz w:val="22"/>
          <w:szCs w:val="22"/>
          <w:lang w:eastAsia="ar-SA"/>
        </w:rPr>
        <w:t xml:space="preserve"> vastavalt </w:t>
      </w:r>
      <w:r w:rsidR="00DF7C9D" w:rsidRPr="00573A83">
        <w:rPr>
          <w:sz w:val="22"/>
          <w:szCs w:val="22"/>
          <w:lang w:eastAsia="ar-SA"/>
        </w:rPr>
        <w:t xml:space="preserve">võistlusjuhendi </w:t>
      </w:r>
      <w:r w:rsidRPr="00573A83">
        <w:rPr>
          <w:sz w:val="22"/>
          <w:szCs w:val="22"/>
          <w:lang w:eastAsia="ar-SA"/>
        </w:rPr>
        <w:t xml:space="preserve">punktis </w:t>
      </w:r>
      <w:r w:rsidR="0050527D" w:rsidRPr="00573A83">
        <w:rPr>
          <w:sz w:val="22"/>
          <w:szCs w:val="22"/>
          <w:lang w:eastAsia="ar-SA"/>
        </w:rPr>
        <w:t>9</w:t>
      </w:r>
      <w:r w:rsidR="002D02E4" w:rsidRPr="00573A83">
        <w:rPr>
          <w:sz w:val="22"/>
          <w:szCs w:val="22"/>
          <w:lang w:eastAsia="ar-SA"/>
        </w:rPr>
        <w:t>.2.</w:t>
      </w:r>
      <w:r w:rsidRPr="00573A83">
        <w:rPr>
          <w:sz w:val="22"/>
          <w:szCs w:val="22"/>
          <w:lang w:eastAsia="ar-SA"/>
        </w:rPr>
        <w:t xml:space="preserve"> sätestatule. </w:t>
      </w:r>
      <w:r w:rsidR="0080380B">
        <w:rPr>
          <w:sz w:val="22"/>
          <w:szCs w:val="22"/>
          <w:lang w:eastAsia="ar-SA"/>
        </w:rPr>
        <w:t>Kui o</w:t>
      </w:r>
      <w:r w:rsidR="0080380B" w:rsidRPr="00573A83">
        <w:rPr>
          <w:sz w:val="22"/>
          <w:szCs w:val="22"/>
        </w:rPr>
        <w:t xml:space="preserve">salemistaotluse koosseisus </w:t>
      </w:r>
      <w:r w:rsidR="0080380B">
        <w:rPr>
          <w:sz w:val="22"/>
          <w:szCs w:val="22"/>
        </w:rPr>
        <w:t xml:space="preserve">nõutud </w:t>
      </w:r>
      <w:r w:rsidR="0080380B" w:rsidRPr="00573A83">
        <w:rPr>
          <w:sz w:val="22"/>
          <w:szCs w:val="22"/>
        </w:rPr>
        <w:t xml:space="preserve">dokumendid </w:t>
      </w:r>
      <w:r w:rsidR="00CE70A2">
        <w:rPr>
          <w:sz w:val="22"/>
          <w:szCs w:val="22"/>
        </w:rPr>
        <w:t xml:space="preserve">(vt p 6.2.) </w:t>
      </w:r>
      <w:r w:rsidR="0080380B">
        <w:rPr>
          <w:sz w:val="22"/>
          <w:szCs w:val="22"/>
        </w:rPr>
        <w:t xml:space="preserve">on esitamata, esitatud puudulikult või </w:t>
      </w:r>
      <w:r w:rsidR="00E83D0B">
        <w:rPr>
          <w:sz w:val="22"/>
          <w:szCs w:val="22"/>
        </w:rPr>
        <w:t xml:space="preserve">nende sisu on </w:t>
      </w:r>
      <w:r w:rsidR="0080380B">
        <w:rPr>
          <w:sz w:val="22"/>
          <w:szCs w:val="22"/>
        </w:rPr>
        <w:t xml:space="preserve">vastuolus konkursi  tingimustega, on </w:t>
      </w:r>
      <w:r w:rsidR="0080380B" w:rsidRPr="00573A83">
        <w:rPr>
          <w:sz w:val="22"/>
          <w:szCs w:val="22"/>
        </w:rPr>
        <w:t>Konkursi korraldaja</w:t>
      </w:r>
      <w:r w:rsidR="0080380B">
        <w:rPr>
          <w:sz w:val="22"/>
          <w:szCs w:val="22"/>
        </w:rPr>
        <w:t xml:space="preserve">l õigus jätta osaleja kvalifitseerimata. </w:t>
      </w:r>
      <w:r w:rsidRPr="00573A83">
        <w:rPr>
          <w:sz w:val="22"/>
          <w:szCs w:val="22"/>
          <w:lang w:eastAsia="ar-SA"/>
        </w:rPr>
        <w:t>Kvalifitseerimata jäetud osaleja (</w:t>
      </w:r>
      <w:proofErr w:type="spellStart"/>
      <w:r w:rsidRPr="00573A83">
        <w:rPr>
          <w:sz w:val="22"/>
          <w:szCs w:val="22"/>
          <w:lang w:eastAsia="ar-SA"/>
        </w:rPr>
        <w:t>ühisosalejad</w:t>
      </w:r>
      <w:proofErr w:type="spellEnd"/>
      <w:r w:rsidRPr="00573A83">
        <w:rPr>
          <w:sz w:val="22"/>
          <w:szCs w:val="22"/>
          <w:lang w:eastAsia="ar-SA"/>
        </w:rPr>
        <w:t>) ei osale edasise</w:t>
      </w:r>
      <w:r w:rsidR="002D32A1" w:rsidRPr="00573A83">
        <w:rPr>
          <w:sz w:val="22"/>
          <w:szCs w:val="22"/>
          <w:lang w:eastAsia="ar-SA"/>
        </w:rPr>
        <w:t>l konkursil</w:t>
      </w:r>
      <w:r w:rsidR="0050527D" w:rsidRPr="00573A83">
        <w:rPr>
          <w:sz w:val="22"/>
          <w:szCs w:val="22"/>
          <w:lang w:eastAsia="ar-SA"/>
        </w:rPr>
        <w:t xml:space="preserve"> ning žürii nende kavandit ei hinda</w:t>
      </w:r>
      <w:r w:rsidRPr="00573A83">
        <w:rPr>
          <w:sz w:val="22"/>
          <w:szCs w:val="22"/>
          <w:lang w:eastAsia="ar-SA"/>
        </w:rPr>
        <w:t xml:space="preserve">. </w:t>
      </w:r>
    </w:p>
    <w:p w14:paraId="2118938D" w14:textId="77777777" w:rsidR="00AC5626" w:rsidRPr="00573A83" w:rsidRDefault="00AC5626" w:rsidP="00AC5626">
      <w:pPr>
        <w:keepNext/>
        <w:suppressAutoHyphens/>
        <w:autoSpaceDE w:val="0"/>
        <w:jc w:val="both"/>
        <w:outlineLvl w:val="2"/>
        <w:rPr>
          <w:sz w:val="22"/>
          <w:szCs w:val="22"/>
          <w:lang w:eastAsia="ar-SA"/>
        </w:rPr>
      </w:pPr>
    </w:p>
    <w:p w14:paraId="253F647D" w14:textId="01C27825" w:rsidR="00394087" w:rsidRPr="006E7B9D" w:rsidRDefault="00394087" w:rsidP="00682173">
      <w:pPr>
        <w:pStyle w:val="ListParagraph"/>
        <w:numPr>
          <w:ilvl w:val="1"/>
          <w:numId w:val="11"/>
        </w:numPr>
        <w:ind w:left="669" w:hanging="357"/>
        <w:rPr>
          <w:sz w:val="22"/>
          <w:szCs w:val="22"/>
        </w:rPr>
      </w:pPr>
      <w:r w:rsidRPr="00573A83">
        <w:rPr>
          <w:sz w:val="22"/>
          <w:szCs w:val="22"/>
        </w:rPr>
        <w:t>Osaleja/</w:t>
      </w:r>
      <w:proofErr w:type="spellStart"/>
      <w:r w:rsidRPr="00573A83">
        <w:rPr>
          <w:sz w:val="22"/>
          <w:szCs w:val="22"/>
        </w:rPr>
        <w:t>ühisosaleja</w:t>
      </w:r>
      <w:proofErr w:type="spellEnd"/>
      <w:r w:rsidRPr="00573A83">
        <w:rPr>
          <w:sz w:val="22"/>
          <w:szCs w:val="22"/>
        </w:rPr>
        <w:t xml:space="preserve"> kvalifitseerimata jätmise korral </w:t>
      </w:r>
      <w:r w:rsidR="0050527D" w:rsidRPr="00573A83">
        <w:rPr>
          <w:sz w:val="22"/>
          <w:szCs w:val="22"/>
        </w:rPr>
        <w:t>on osalejal võimalik kavandile järele tulla</w:t>
      </w:r>
      <w:r w:rsidR="00DF7C9D" w:rsidRPr="00573A83">
        <w:rPr>
          <w:sz w:val="22"/>
          <w:szCs w:val="22"/>
        </w:rPr>
        <w:t>.</w:t>
      </w:r>
      <w:r w:rsidR="00DE71F9" w:rsidRPr="00573A83">
        <w:br/>
      </w:r>
    </w:p>
    <w:p w14:paraId="253F647F" w14:textId="77777777" w:rsidR="006E7151" w:rsidRPr="00573A83" w:rsidRDefault="006E7151" w:rsidP="00DE71F9">
      <w:pPr>
        <w:pStyle w:val="Heading1"/>
        <w:tabs>
          <w:tab w:val="clear" w:pos="360"/>
          <w:tab w:val="num" w:pos="567"/>
        </w:tabs>
        <w:autoSpaceDE w:val="0"/>
        <w:spacing w:line="320" w:lineRule="exact"/>
        <w:ind w:left="567" w:hanging="567"/>
        <w:jc w:val="both"/>
        <w:rPr>
          <w:rFonts w:cs="Times New Roman"/>
        </w:rPr>
      </w:pPr>
      <w:bookmarkStart w:id="61" w:name="_Toc322704850"/>
      <w:r w:rsidRPr="00573A83">
        <w:rPr>
          <w:rFonts w:cs="Times New Roman"/>
        </w:rPr>
        <w:t xml:space="preserve">kavandi </w:t>
      </w:r>
      <w:r w:rsidR="005E498E" w:rsidRPr="00573A83">
        <w:rPr>
          <w:rFonts w:cs="Times New Roman"/>
        </w:rPr>
        <w:t>SISU JA VORM</w:t>
      </w:r>
      <w:bookmarkEnd w:id="61"/>
    </w:p>
    <w:p w14:paraId="2DE8923D" w14:textId="01F6FFA5" w:rsidR="0069400B" w:rsidRPr="00573A83" w:rsidRDefault="009218C7" w:rsidP="0069400B">
      <w:pPr>
        <w:pStyle w:val="ListParagraph"/>
        <w:numPr>
          <w:ilvl w:val="1"/>
          <w:numId w:val="11"/>
        </w:numPr>
        <w:jc w:val="both"/>
        <w:rPr>
          <w:rStyle w:val="HK-NormaaliMrk"/>
          <w:rFonts w:ascii="Times New Roman" w:hAnsi="Times New Roman"/>
          <w:sz w:val="22"/>
          <w:szCs w:val="22"/>
        </w:rPr>
      </w:pPr>
      <w:r w:rsidRPr="00573A83">
        <w:rPr>
          <w:rStyle w:val="HK-NormaaliMrk"/>
          <w:rFonts w:ascii="Times New Roman" w:hAnsi="Times New Roman"/>
          <w:sz w:val="22"/>
          <w:szCs w:val="22"/>
        </w:rPr>
        <w:t>Kavandi esitamise tingimused on toodud võistlusjuhendi Lisas nr 1 lähteülesan</w:t>
      </w:r>
      <w:r w:rsidR="0069400B" w:rsidRPr="00573A83">
        <w:rPr>
          <w:rStyle w:val="HK-NormaaliMrk"/>
          <w:rFonts w:ascii="Times New Roman" w:hAnsi="Times New Roman"/>
          <w:sz w:val="22"/>
          <w:szCs w:val="22"/>
        </w:rPr>
        <w:t>ne</w:t>
      </w:r>
      <w:r w:rsidR="00660EE8" w:rsidRPr="00573A83">
        <w:rPr>
          <w:rStyle w:val="HK-NormaaliMrk"/>
          <w:rFonts w:ascii="Times New Roman" w:hAnsi="Times New Roman"/>
          <w:sz w:val="22"/>
          <w:szCs w:val="22"/>
        </w:rPr>
        <w:t>.</w:t>
      </w:r>
      <w:r w:rsidRPr="00573A83">
        <w:rPr>
          <w:rStyle w:val="HK-NormaaliMrk"/>
          <w:rFonts w:ascii="Times New Roman" w:hAnsi="Times New Roman"/>
          <w:sz w:val="22"/>
          <w:szCs w:val="22"/>
        </w:rPr>
        <w:t xml:space="preserve"> </w:t>
      </w:r>
    </w:p>
    <w:p w14:paraId="253F6489" w14:textId="77777777" w:rsidR="0050527D" w:rsidRPr="00573A83" w:rsidRDefault="0050527D" w:rsidP="00DE71F9">
      <w:pPr>
        <w:jc w:val="both"/>
        <w:rPr>
          <w:rStyle w:val="HK-NormaaliMrk"/>
          <w:rFonts w:ascii="Times New Roman" w:hAnsi="Times New Roman"/>
          <w:sz w:val="22"/>
          <w:szCs w:val="22"/>
        </w:rPr>
      </w:pPr>
    </w:p>
    <w:p w14:paraId="253F648A" w14:textId="0999A909" w:rsidR="006E7151" w:rsidRPr="00573A83" w:rsidRDefault="006E7151" w:rsidP="00DE71F9">
      <w:pPr>
        <w:pStyle w:val="ListParagraph"/>
        <w:numPr>
          <w:ilvl w:val="1"/>
          <w:numId w:val="11"/>
        </w:numPr>
        <w:jc w:val="both"/>
        <w:rPr>
          <w:sz w:val="22"/>
          <w:szCs w:val="22"/>
          <w:lang w:eastAsia="et-EE"/>
        </w:rPr>
      </w:pPr>
      <w:r w:rsidRPr="00573A83">
        <w:rPr>
          <w:bCs/>
          <w:iCs/>
          <w:sz w:val="22"/>
          <w:szCs w:val="22"/>
          <w:lang w:eastAsia="et-EE"/>
        </w:rPr>
        <w:t>Kavand</w:t>
      </w:r>
      <w:r w:rsidR="0069400B" w:rsidRPr="00573A83">
        <w:rPr>
          <w:bCs/>
          <w:iCs/>
          <w:sz w:val="22"/>
          <w:szCs w:val="22"/>
          <w:lang w:eastAsia="et-EE"/>
        </w:rPr>
        <w:t xml:space="preserve"> </w:t>
      </w:r>
      <w:r w:rsidRPr="00573A83">
        <w:rPr>
          <w:bCs/>
          <w:iCs/>
          <w:sz w:val="22"/>
          <w:szCs w:val="22"/>
          <w:lang w:eastAsia="et-EE"/>
        </w:rPr>
        <w:t>tuleb lisaks esitada digitaalselt CD-l</w:t>
      </w:r>
      <w:r w:rsidR="007E6D2F" w:rsidRPr="00573A83">
        <w:rPr>
          <w:bCs/>
          <w:iCs/>
          <w:sz w:val="22"/>
          <w:szCs w:val="22"/>
          <w:lang w:eastAsia="et-EE"/>
        </w:rPr>
        <w:t>,</w:t>
      </w:r>
      <w:r w:rsidRPr="00573A83">
        <w:rPr>
          <w:bCs/>
          <w:iCs/>
          <w:sz w:val="22"/>
          <w:szCs w:val="22"/>
          <w:lang w:eastAsia="et-EE"/>
        </w:rPr>
        <w:t xml:space="preserve"> DVD-l</w:t>
      </w:r>
      <w:r w:rsidR="007E6D2F" w:rsidRPr="00573A83">
        <w:rPr>
          <w:bCs/>
          <w:iCs/>
          <w:sz w:val="22"/>
          <w:szCs w:val="22"/>
          <w:lang w:eastAsia="et-EE"/>
        </w:rPr>
        <w:t xml:space="preserve"> või USB-l</w:t>
      </w:r>
      <w:r w:rsidRPr="00573A83">
        <w:rPr>
          <w:bCs/>
          <w:iCs/>
          <w:sz w:val="22"/>
          <w:szCs w:val="22"/>
          <w:lang w:eastAsia="et-EE"/>
        </w:rPr>
        <w:t>. Seletuskiri ja planšetid .</w:t>
      </w:r>
      <w:proofErr w:type="spellStart"/>
      <w:r w:rsidRPr="00573A83">
        <w:rPr>
          <w:bCs/>
          <w:iCs/>
          <w:sz w:val="22"/>
          <w:szCs w:val="22"/>
          <w:lang w:eastAsia="et-EE"/>
        </w:rPr>
        <w:t>pdf</w:t>
      </w:r>
      <w:proofErr w:type="spellEnd"/>
      <w:r w:rsidRPr="00573A83">
        <w:rPr>
          <w:bCs/>
          <w:iCs/>
          <w:sz w:val="22"/>
          <w:szCs w:val="22"/>
          <w:lang w:eastAsia="et-EE"/>
        </w:rPr>
        <w:t xml:space="preserve"> ja/või .</w:t>
      </w:r>
      <w:proofErr w:type="spellStart"/>
      <w:r w:rsidRPr="00573A83">
        <w:rPr>
          <w:bCs/>
          <w:iCs/>
          <w:sz w:val="22"/>
          <w:szCs w:val="22"/>
          <w:lang w:eastAsia="et-EE"/>
        </w:rPr>
        <w:t>jpg</w:t>
      </w:r>
      <w:proofErr w:type="spellEnd"/>
      <w:r w:rsidRPr="00573A83">
        <w:rPr>
          <w:bCs/>
          <w:iCs/>
          <w:sz w:val="22"/>
          <w:szCs w:val="22"/>
          <w:lang w:eastAsia="et-EE"/>
        </w:rPr>
        <w:t xml:space="preserve"> failidena.</w:t>
      </w:r>
      <w:r w:rsidRPr="00573A83">
        <w:rPr>
          <w:bCs/>
          <w:iCs/>
          <w:sz w:val="22"/>
          <w:szCs w:val="22"/>
        </w:rPr>
        <w:t xml:space="preserve"> </w:t>
      </w:r>
    </w:p>
    <w:p w14:paraId="253F648B" w14:textId="77777777" w:rsidR="006E7151" w:rsidRPr="00573A83" w:rsidRDefault="006E7151" w:rsidP="00371714">
      <w:pPr>
        <w:pStyle w:val="HK-Normaali"/>
        <w:spacing w:line="240" w:lineRule="auto"/>
        <w:ind w:left="0"/>
        <w:rPr>
          <w:rFonts w:ascii="Times New Roman" w:hAnsi="Times New Roman"/>
          <w:sz w:val="22"/>
          <w:szCs w:val="22"/>
        </w:rPr>
      </w:pPr>
    </w:p>
    <w:p w14:paraId="253F648C" w14:textId="2DE0B896" w:rsidR="006E7151" w:rsidRPr="00573A83" w:rsidRDefault="006E7151" w:rsidP="00DE71F9">
      <w:pPr>
        <w:pStyle w:val="HK-Normaali"/>
        <w:numPr>
          <w:ilvl w:val="1"/>
          <w:numId w:val="11"/>
        </w:numPr>
        <w:spacing w:line="240" w:lineRule="auto"/>
        <w:rPr>
          <w:rFonts w:ascii="Times New Roman" w:hAnsi="Times New Roman"/>
          <w:kern w:val="1"/>
          <w:sz w:val="22"/>
          <w:szCs w:val="22"/>
        </w:rPr>
      </w:pPr>
      <w:bookmarkStart w:id="62" w:name="_7.1.2._Pakkumishinda_sisaldav"/>
      <w:bookmarkStart w:id="63" w:name="_PAKKUMISE_TAGATISE_SUURUS"/>
      <w:bookmarkStart w:id="64" w:name="_PAKKUMISE_J%25C3%2595USOLEKU_T%25C3%258"/>
      <w:bookmarkStart w:id="65" w:name="_7.2.3._Pakkumise_allkirjastamine"/>
      <w:bookmarkStart w:id="66" w:name="_Pakkumise_allkirjastamine"/>
      <w:bookmarkEnd w:id="62"/>
      <w:bookmarkEnd w:id="63"/>
      <w:bookmarkEnd w:id="64"/>
      <w:bookmarkEnd w:id="65"/>
      <w:bookmarkEnd w:id="66"/>
      <w:r w:rsidRPr="00573A83">
        <w:rPr>
          <w:rFonts w:ascii="Times New Roman" w:hAnsi="Times New Roman"/>
          <w:kern w:val="1"/>
          <w:sz w:val="22"/>
          <w:szCs w:val="22"/>
        </w:rPr>
        <w:t xml:space="preserve">Kavand </w:t>
      </w:r>
      <w:r w:rsidR="005E498E" w:rsidRPr="00573A83">
        <w:rPr>
          <w:rFonts w:ascii="Times New Roman" w:hAnsi="Times New Roman"/>
          <w:kern w:val="1"/>
          <w:sz w:val="22"/>
          <w:szCs w:val="22"/>
        </w:rPr>
        <w:t xml:space="preserve">peab olema </w:t>
      </w:r>
      <w:r w:rsidRPr="00573A83">
        <w:rPr>
          <w:rFonts w:ascii="Times New Roman" w:hAnsi="Times New Roman"/>
          <w:kern w:val="1"/>
          <w:sz w:val="22"/>
          <w:szCs w:val="22"/>
        </w:rPr>
        <w:t>anonüümne. Kõik kavandi osad peavad olema varustatud mõistelise (sõnalise) märgusõnaga (embleem, logo või tähe-numbrikombinatsioon ei ole lubatud). See tingimus kehtib ka digitaalselt CD-l</w:t>
      </w:r>
      <w:r w:rsidR="007E6D2F" w:rsidRPr="00573A83">
        <w:rPr>
          <w:rFonts w:ascii="Times New Roman" w:hAnsi="Times New Roman"/>
          <w:kern w:val="1"/>
          <w:sz w:val="22"/>
          <w:szCs w:val="22"/>
        </w:rPr>
        <w:t>,</w:t>
      </w:r>
      <w:r w:rsidRPr="00573A83">
        <w:rPr>
          <w:rFonts w:ascii="Times New Roman" w:hAnsi="Times New Roman"/>
          <w:kern w:val="1"/>
          <w:sz w:val="22"/>
          <w:szCs w:val="22"/>
        </w:rPr>
        <w:t xml:space="preserve"> DVD-l</w:t>
      </w:r>
      <w:r w:rsidR="007E6D2F" w:rsidRPr="00573A83">
        <w:rPr>
          <w:rFonts w:ascii="Times New Roman" w:hAnsi="Times New Roman"/>
          <w:kern w:val="1"/>
          <w:sz w:val="22"/>
          <w:szCs w:val="22"/>
        </w:rPr>
        <w:t xml:space="preserve"> või USB-l</w:t>
      </w:r>
      <w:r w:rsidRPr="00573A83">
        <w:rPr>
          <w:rFonts w:ascii="Times New Roman" w:hAnsi="Times New Roman"/>
          <w:kern w:val="1"/>
          <w:sz w:val="22"/>
          <w:szCs w:val="22"/>
        </w:rPr>
        <w:t xml:space="preserve"> esitatavate failide kohta (kustutada/tühjendada faili identifitseerimisväljad atribuutide all).</w:t>
      </w:r>
    </w:p>
    <w:p w14:paraId="253F648D" w14:textId="77777777" w:rsidR="00586168" w:rsidRPr="00573A83" w:rsidRDefault="00586168" w:rsidP="00DE71F9">
      <w:pPr>
        <w:pStyle w:val="ListParagraph"/>
        <w:rPr>
          <w:kern w:val="1"/>
          <w:sz w:val="22"/>
          <w:szCs w:val="22"/>
        </w:rPr>
      </w:pPr>
    </w:p>
    <w:p w14:paraId="253F648E" w14:textId="1067306D" w:rsidR="0050527D" w:rsidRPr="00573A83" w:rsidRDefault="006E7151" w:rsidP="00DE71F9">
      <w:pPr>
        <w:pStyle w:val="ListParagraph"/>
        <w:numPr>
          <w:ilvl w:val="1"/>
          <w:numId w:val="11"/>
        </w:numPr>
        <w:ind w:left="669" w:hanging="357"/>
        <w:jc w:val="both"/>
        <w:rPr>
          <w:bCs/>
          <w:iCs/>
          <w:sz w:val="22"/>
          <w:szCs w:val="22"/>
          <w:lang w:eastAsia="et-EE"/>
        </w:rPr>
      </w:pPr>
      <w:r w:rsidRPr="00573A83">
        <w:rPr>
          <w:color w:val="000000"/>
          <w:sz w:val="22"/>
          <w:szCs w:val="22"/>
        </w:rPr>
        <w:t>Kavandi esitamisel peavad kõik kavandi osad olema kinnises ühevärvilises, ilma väliste eraldusmärkide ja eritunnusteta ühtses pakendis</w:t>
      </w:r>
      <w:r w:rsidRPr="00573A83">
        <w:rPr>
          <w:color w:val="000000"/>
          <w:kern w:val="1"/>
          <w:sz w:val="22"/>
          <w:szCs w:val="22"/>
        </w:rPr>
        <w:t>. Pakend tuleb sulgeda viisil</w:t>
      </w:r>
      <w:r w:rsidRPr="00573A83">
        <w:rPr>
          <w:color w:val="000000"/>
          <w:sz w:val="22"/>
          <w:szCs w:val="22"/>
        </w:rPr>
        <w:t xml:space="preserve">, mis välistab selle avamise või sulgemise ilma jälgi jätmata. </w:t>
      </w:r>
      <w:r w:rsidR="0050527D" w:rsidRPr="00573A83">
        <w:rPr>
          <w:bCs/>
          <w:iCs/>
          <w:sz w:val="22"/>
          <w:szCs w:val="22"/>
          <w:lang w:eastAsia="et-EE"/>
        </w:rPr>
        <w:t>Kavandi pakend tuleb valida selliselt, e</w:t>
      </w:r>
      <w:r w:rsidR="00DE71F9" w:rsidRPr="00573A83">
        <w:rPr>
          <w:bCs/>
          <w:iCs/>
          <w:sz w:val="22"/>
          <w:szCs w:val="22"/>
          <w:lang w:eastAsia="et-EE"/>
        </w:rPr>
        <w:t>t pakendi avamisega</w:t>
      </w:r>
      <w:r w:rsidR="0050527D" w:rsidRPr="00573A83">
        <w:rPr>
          <w:bCs/>
          <w:iCs/>
          <w:sz w:val="22"/>
          <w:szCs w:val="22"/>
          <w:lang w:eastAsia="et-EE"/>
        </w:rPr>
        <w:t xml:space="preserve"> ei </w:t>
      </w:r>
      <w:r w:rsidR="00DE71F9" w:rsidRPr="00573A83">
        <w:rPr>
          <w:bCs/>
          <w:iCs/>
          <w:sz w:val="22"/>
          <w:szCs w:val="22"/>
          <w:lang w:eastAsia="et-EE"/>
        </w:rPr>
        <w:t>ole võimalik kavandit kahjustada</w:t>
      </w:r>
      <w:r w:rsidR="0050527D" w:rsidRPr="00573A83">
        <w:rPr>
          <w:bCs/>
          <w:iCs/>
          <w:sz w:val="22"/>
          <w:szCs w:val="22"/>
          <w:lang w:eastAsia="et-EE"/>
        </w:rPr>
        <w:t>.</w:t>
      </w:r>
    </w:p>
    <w:p w14:paraId="253F648F" w14:textId="77777777" w:rsidR="00586168" w:rsidRPr="00573A83" w:rsidRDefault="00586168" w:rsidP="00DE71F9">
      <w:pPr>
        <w:pStyle w:val="ListParagraph"/>
        <w:rPr>
          <w:sz w:val="22"/>
          <w:szCs w:val="22"/>
        </w:rPr>
      </w:pPr>
    </w:p>
    <w:p w14:paraId="253F6490" w14:textId="01159A0E" w:rsidR="00586168" w:rsidRPr="00573A83" w:rsidRDefault="0050527D" w:rsidP="00DE71F9">
      <w:pPr>
        <w:pStyle w:val="ListParagraph"/>
        <w:keepNext/>
        <w:numPr>
          <w:ilvl w:val="1"/>
          <w:numId w:val="11"/>
        </w:numPr>
        <w:suppressAutoHyphens/>
        <w:autoSpaceDE w:val="0"/>
        <w:spacing w:before="120" w:after="60"/>
        <w:jc w:val="both"/>
        <w:outlineLvl w:val="3"/>
        <w:rPr>
          <w:sz w:val="22"/>
          <w:szCs w:val="22"/>
          <w:lang w:eastAsia="ar-SA"/>
        </w:rPr>
      </w:pPr>
      <w:r w:rsidRPr="00573A83">
        <w:rPr>
          <w:sz w:val="22"/>
          <w:szCs w:val="22"/>
          <w:lang w:eastAsia="ar-SA"/>
        </w:rPr>
        <w:t>Kavandi pakendile peab kandma järgmise informatsiooni</w:t>
      </w:r>
      <w:r w:rsidR="00586168" w:rsidRPr="00573A83">
        <w:rPr>
          <w:sz w:val="22"/>
          <w:szCs w:val="22"/>
          <w:lang w:eastAsia="ar-SA"/>
        </w:rPr>
        <w:t>:</w:t>
      </w:r>
    </w:p>
    <w:p w14:paraId="253F6491" w14:textId="7CB23AE7" w:rsidR="00586168" w:rsidRPr="00573A83" w:rsidRDefault="00586168" w:rsidP="00144046">
      <w:pPr>
        <w:numPr>
          <w:ilvl w:val="0"/>
          <w:numId w:val="13"/>
        </w:numPr>
        <w:suppressAutoHyphens/>
        <w:autoSpaceDE w:val="0"/>
        <w:jc w:val="both"/>
        <w:rPr>
          <w:b/>
          <w:sz w:val="22"/>
          <w:szCs w:val="22"/>
          <w:lang w:eastAsia="ar-SA"/>
        </w:rPr>
      </w:pPr>
      <w:r w:rsidRPr="00573A83">
        <w:rPr>
          <w:b/>
          <w:sz w:val="22"/>
          <w:szCs w:val="22"/>
          <w:lang w:eastAsia="ar-SA"/>
        </w:rPr>
        <w:t>konkursi nimetus</w:t>
      </w:r>
    </w:p>
    <w:p w14:paraId="253F6494" w14:textId="3E60A851" w:rsidR="00586168" w:rsidRDefault="00586168" w:rsidP="00144046">
      <w:pPr>
        <w:numPr>
          <w:ilvl w:val="0"/>
          <w:numId w:val="13"/>
        </w:numPr>
        <w:suppressAutoHyphens/>
        <w:autoSpaceDE w:val="0"/>
        <w:jc w:val="both"/>
        <w:rPr>
          <w:b/>
          <w:sz w:val="22"/>
          <w:szCs w:val="22"/>
          <w:lang w:eastAsia="ar-SA"/>
        </w:rPr>
      </w:pPr>
      <w:r w:rsidRPr="00573A83">
        <w:rPr>
          <w:b/>
          <w:sz w:val="22"/>
          <w:szCs w:val="22"/>
          <w:lang w:eastAsia="ar-SA"/>
        </w:rPr>
        <w:t xml:space="preserve">Osaleja märgusõna </w:t>
      </w:r>
      <w:r w:rsidR="008F2190">
        <w:rPr>
          <w:b/>
          <w:sz w:val="22"/>
          <w:szCs w:val="22"/>
          <w:lang w:eastAsia="ar-SA"/>
        </w:rPr>
        <w:t>„</w:t>
      </w:r>
      <w:r w:rsidR="008F2190" w:rsidRPr="00A93F99">
        <w:rPr>
          <w:rFonts w:ascii="Calibri Light" w:hAnsi="Calibri Light" w:cs="Calibri Light"/>
          <w:b/>
          <w:sz w:val="22"/>
          <w:szCs w:val="22"/>
          <w:u w:val="single"/>
          <w:lang w:eastAsia="ar-SA"/>
        </w:rPr>
        <w:t xml:space="preserve">              </w:t>
      </w:r>
      <w:r w:rsidR="008F2190">
        <w:rPr>
          <w:rFonts w:ascii="Calibri Light" w:hAnsi="Calibri Light" w:cs="Calibri Light"/>
          <w:b/>
          <w:sz w:val="22"/>
          <w:szCs w:val="22"/>
          <w:u w:val="single"/>
          <w:lang w:eastAsia="ar-SA"/>
        </w:rPr>
        <w:t xml:space="preserve">   </w:t>
      </w:r>
      <w:r w:rsidR="008F2190">
        <w:rPr>
          <w:b/>
          <w:sz w:val="22"/>
          <w:szCs w:val="22"/>
          <w:lang w:eastAsia="ar-SA"/>
        </w:rPr>
        <w:t>“</w:t>
      </w:r>
    </w:p>
    <w:p w14:paraId="513865C2" w14:textId="2DC85ED0" w:rsidR="00DE71F9" w:rsidRDefault="00DE71F9" w:rsidP="0031268B">
      <w:pPr>
        <w:suppressAutoHyphens/>
        <w:autoSpaceDE w:val="0"/>
        <w:spacing w:line="300" w:lineRule="exact"/>
        <w:jc w:val="both"/>
        <w:rPr>
          <w:sz w:val="22"/>
          <w:szCs w:val="22"/>
          <w:lang w:eastAsia="ar-SA"/>
        </w:rPr>
      </w:pPr>
    </w:p>
    <w:p w14:paraId="7AEA234E" w14:textId="03596E10" w:rsidR="001C2418" w:rsidRDefault="001C2418" w:rsidP="0031268B">
      <w:pPr>
        <w:suppressAutoHyphens/>
        <w:autoSpaceDE w:val="0"/>
        <w:spacing w:line="300" w:lineRule="exact"/>
        <w:jc w:val="both"/>
        <w:rPr>
          <w:sz w:val="22"/>
          <w:szCs w:val="22"/>
          <w:lang w:eastAsia="ar-SA"/>
        </w:rPr>
      </w:pPr>
    </w:p>
    <w:p w14:paraId="18DFFFB5" w14:textId="427C2DDF" w:rsidR="001C2418" w:rsidRDefault="001C2418" w:rsidP="0031268B">
      <w:pPr>
        <w:suppressAutoHyphens/>
        <w:autoSpaceDE w:val="0"/>
        <w:spacing w:line="300" w:lineRule="exact"/>
        <w:jc w:val="both"/>
        <w:rPr>
          <w:sz w:val="22"/>
          <w:szCs w:val="22"/>
          <w:lang w:eastAsia="ar-SA"/>
        </w:rPr>
      </w:pPr>
    </w:p>
    <w:p w14:paraId="30F8935D" w14:textId="77777777" w:rsidR="001C2418" w:rsidRPr="00573A83" w:rsidRDefault="001C2418" w:rsidP="0031268B">
      <w:pPr>
        <w:suppressAutoHyphens/>
        <w:autoSpaceDE w:val="0"/>
        <w:spacing w:line="300" w:lineRule="exact"/>
        <w:jc w:val="both"/>
        <w:rPr>
          <w:sz w:val="22"/>
          <w:szCs w:val="22"/>
          <w:lang w:eastAsia="ar-SA"/>
        </w:rPr>
      </w:pPr>
    </w:p>
    <w:p w14:paraId="253F6496" w14:textId="77777777" w:rsidR="006E7151" w:rsidRPr="00550065" w:rsidRDefault="006E7151" w:rsidP="008D7F9B">
      <w:pPr>
        <w:pStyle w:val="Heading1"/>
        <w:rPr>
          <w:rFonts w:cs="Times New Roman"/>
        </w:rPr>
      </w:pPr>
      <w:bookmarkStart w:id="67" w:name="_PAKKUJA_K%25C3%2595RVALDAMINE_PAKKUMISE"/>
      <w:bookmarkStart w:id="68" w:name="_PAKKUMISE_ESITAMISE_VIIS,"/>
      <w:bookmarkStart w:id="69" w:name="_PAKKUMISTE_AVAMISE_KOHT,"/>
      <w:bookmarkStart w:id="70" w:name="_TINGIMUSED_PAKKUJA_KVALIFITSEERIMISEKS"/>
      <w:bookmarkStart w:id="71" w:name="_PAKKUMISE_VASTUV%25C3%2595TMINE"/>
      <w:bookmarkStart w:id="72" w:name="_MUUD_PAKKUMISE_TINGIMUSED"/>
      <w:bookmarkStart w:id="73" w:name="_PAKUTAVAID_ASJU_ISELOOMUSTAVAD"/>
      <w:bookmarkStart w:id="74" w:name="_MAKSEGRAAFIK"/>
      <w:bookmarkStart w:id="75" w:name="_TARNEGRAAFIK"/>
      <w:bookmarkStart w:id="76" w:name="_T%25C3%2596%25C3%2596V%25C3%2595TU_L%25"/>
      <w:bookmarkStart w:id="77" w:name="_T%25C3%2596%25C3%2596DE_TEOSTAMISE_AJAG"/>
      <w:bookmarkStart w:id="78" w:name="_PAKKUMISE_V%25C3%2584LJENDAMISE_VIIS"/>
      <w:bookmarkStart w:id="79" w:name="_%25C3%259CHIKHINNALOETELU"/>
      <w:bookmarkStart w:id="80" w:name="_PAKKUMISE_TAGATISE_SUURUS_1"/>
      <w:bookmarkStart w:id="81" w:name="_Toc322704862"/>
      <w:bookmarkEnd w:id="67"/>
      <w:bookmarkEnd w:id="68"/>
      <w:bookmarkEnd w:id="69"/>
      <w:bookmarkEnd w:id="70"/>
      <w:bookmarkEnd w:id="71"/>
      <w:bookmarkEnd w:id="72"/>
      <w:bookmarkEnd w:id="73"/>
      <w:bookmarkEnd w:id="74"/>
      <w:bookmarkEnd w:id="75"/>
      <w:bookmarkEnd w:id="76"/>
      <w:bookmarkEnd w:id="77"/>
      <w:bookmarkEnd w:id="78"/>
      <w:bookmarkEnd w:id="79"/>
      <w:bookmarkEnd w:id="80"/>
      <w:r w:rsidRPr="00550065">
        <w:rPr>
          <w:rFonts w:cs="Times New Roman"/>
        </w:rPr>
        <w:t xml:space="preserve">kavandite </w:t>
      </w:r>
      <w:bookmarkEnd w:id="81"/>
      <w:r w:rsidR="008D7F9B" w:rsidRPr="00550065">
        <w:rPr>
          <w:rFonts w:cs="Times New Roman"/>
        </w:rPr>
        <w:t>hindamine</w:t>
      </w:r>
    </w:p>
    <w:p w14:paraId="75BF357C" w14:textId="2D4C5545" w:rsidR="003C7A4F" w:rsidRPr="00550065" w:rsidRDefault="003C7A4F" w:rsidP="003C7A4F">
      <w:pPr>
        <w:pStyle w:val="ListParagraph"/>
        <w:numPr>
          <w:ilvl w:val="1"/>
          <w:numId w:val="11"/>
        </w:numPr>
        <w:suppressAutoHyphens/>
        <w:autoSpaceDE w:val="0"/>
        <w:ind w:left="669" w:hanging="357"/>
        <w:jc w:val="both"/>
        <w:rPr>
          <w:sz w:val="22"/>
          <w:szCs w:val="22"/>
          <w:lang w:eastAsia="ar-SA"/>
        </w:rPr>
      </w:pPr>
      <w:r w:rsidRPr="00550065">
        <w:rPr>
          <w:sz w:val="22"/>
          <w:szCs w:val="22"/>
          <w:lang w:eastAsia="ar-SA"/>
        </w:rPr>
        <w:t xml:space="preserve">Kavandite hindamisele juures võivad viibida üksnes </w:t>
      </w:r>
      <w:r w:rsidR="00926213" w:rsidRPr="00550065">
        <w:rPr>
          <w:sz w:val="22"/>
          <w:szCs w:val="22"/>
          <w:lang w:eastAsia="ar-SA"/>
        </w:rPr>
        <w:t>žürii liikmed ja hankekomisjoni liikmed.</w:t>
      </w:r>
    </w:p>
    <w:p w14:paraId="6A0263A1" w14:textId="77777777" w:rsidR="003C7A4F" w:rsidRPr="00550065" w:rsidRDefault="003C7A4F" w:rsidP="003C7A4F">
      <w:pPr>
        <w:pStyle w:val="ListParagraph"/>
        <w:suppressAutoHyphens/>
        <w:autoSpaceDE w:val="0"/>
        <w:ind w:left="669"/>
        <w:jc w:val="both"/>
        <w:rPr>
          <w:sz w:val="22"/>
          <w:szCs w:val="22"/>
          <w:lang w:eastAsia="ar-SA"/>
        </w:rPr>
      </w:pPr>
    </w:p>
    <w:p w14:paraId="253F6498" w14:textId="77777777" w:rsidR="006E7151" w:rsidRPr="00550065" w:rsidRDefault="006E7151" w:rsidP="00DE71F9">
      <w:pPr>
        <w:pStyle w:val="Taandegakehatekst21"/>
        <w:numPr>
          <w:ilvl w:val="1"/>
          <w:numId w:val="11"/>
        </w:numPr>
        <w:spacing w:line="240" w:lineRule="auto"/>
        <w:ind w:left="669" w:hanging="357"/>
        <w:rPr>
          <w:rFonts w:ascii="Times New Roman" w:hAnsi="Times New Roman" w:cs="Times New Roman"/>
          <w:sz w:val="22"/>
          <w:szCs w:val="22"/>
        </w:rPr>
      </w:pPr>
      <w:r w:rsidRPr="00550065">
        <w:rPr>
          <w:rFonts w:ascii="Times New Roman" w:hAnsi="Times New Roman" w:cs="Times New Roman"/>
          <w:sz w:val="22"/>
          <w:szCs w:val="22"/>
        </w:rPr>
        <w:t xml:space="preserve">Žürii hindab kõikide kavandite </w:t>
      </w:r>
      <w:r w:rsidR="00C84557" w:rsidRPr="00550065">
        <w:rPr>
          <w:rFonts w:ascii="Times New Roman" w:hAnsi="Times New Roman" w:cs="Times New Roman"/>
          <w:sz w:val="22"/>
          <w:szCs w:val="22"/>
        </w:rPr>
        <w:t xml:space="preserve">vastavust võistlusjuhendile, kavandite </w:t>
      </w:r>
      <w:r w:rsidRPr="00550065">
        <w:rPr>
          <w:rFonts w:ascii="Times New Roman" w:hAnsi="Times New Roman" w:cs="Times New Roman"/>
          <w:sz w:val="22"/>
          <w:szCs w:val="22"/>
        </w:rPr>
        <w:t xml:space="preserve">ideelist ja vormilist kvaliteeti, ning selgitab anonüümselt märgusõnade kaudu välja konkursi auhindade saajad. </w:t>
      </w:r>
    </w:p>
    <w:p w14:paraId="253F6499" w14:textId="77777777" w:rsidR="006E7151" w:rsidRPr="00573A83" w:rsidRDefault="006E7151" w:rsidP="00DE71F9">
      <w:pPr>
        <w:pStyle w:val="HK-Normaali"/>
        <w:spacing w:line="240" w:lineRule="auto"/>
        <w:ind w:left="1418"/>
        <w:rPr>
          <w:rFonts w:ascii="Times New Roman" w:hAnsi="Times New Roman"/>
          <w:color w:val="FF0000"/>
          <w:sz w:val="22"/>
          <w:szCs w:val="22"/>
        </w:rPr>
      </w:pPr>
    </w:p>
    <w:p w14:paraId="253F649A" w14:textId="77777777" w:rsidR="006E7151" w:rsidRPr="00573A83" w:rsidRDefault="006E7151" w:rsidP="00DE71F9">
      <w:pPr>
        <w:pStyle w:val="HK-Normaali"/>
        <w:numPr>
          <w:ilvl w:val="1"/>
          <w:numId w:val="11"/>
        </w:numPr>
        <w:spacing w:line="240" w:lineRule="auto"/>
        <w:rPr>
          <w:rFonts w:ascii="Times New Roman" w:hAnsi="Times New Roman"/>
          <w:sz w:val="22"/>
          <w:szCs w:val="22"/>
        </w:rPr>
      </w:pPr>
      <w:r w:rsidRPr="00573A83">
        <w:rPr>
          <w:rFonts w:ascii="Times New Roman" w:hAnsi="Times New Roman"/>
          <w:sz w:val="22"/>
          <w:szCs w:val="22"/>
        </w:rPr>
        <w:t>Hindamiskriteeriumid, mida kasutatakse võitja väljaselgitamisel:</w:t>
      </w:r>
    </w:p>
    <w:p w14:paraId="253F649B" w14:textId="73021A81" w:rsidR="0050527D" w:rsidRPr="00573A83" w:rsidRDefault="0050527D" w:rsidP="00DE71F9">
      <w:pPr>
        <w:pStyle w:val="HK-Normaali"/>
        <w:numPr>
          <w:ilvl w:val="0"/>
          <w:numId w:val="12"/>
        </w:numPr>
        <w:spacing w:line="240" w:lineRule="auto"/>
        <w:rPr>
          <w:rFonts w:ascii="Times New Roman" w:hAnsi="Times New Roman"/>
          <w:sz w:val="22"/>
          <w:szCs w:val="22"/>
        </w:rPr>
      </w:pPr>
      <w:r w:rsidRPr="00573A83">
        <w:rPr>
          <w:rFonts w:ascii="Times New Roman" w:hAnsi="Times New Roman"/>
          <w:sz w:val="22"/>
          <w:szCs w:val="22"/>
        </w:rPr>
        <w:t>teose sobivus ettenähtud asukohta;</w:t>
      </w:r>
    </w:p>
    <w:p w14:paraId="253F649C" w14:textId="3DCBF030" w:rsidR="0050527D" w:rsidRPr="00573A83" w:rsidRDefault="0050527D" w:rsidP="00DE71F9">
      <w:pPr>
        <w:pStyle w:val="HK-Normaali"/>
        <w:numPr>
          <w:ilvl w:val="0"/>
          <w:numId w:val="12"/>
        </w:numPr>
        <w:spacing w:line="240" w:lineRule="auto"/>
        <w:rPr>
          <w:rFonts w:ascii="Times New Roman" w:hAnsi="Times New Roman"/>
          <w:sz w:val="22"/>
          <w:szCs w:val="22"/>
        </w:rPr>
      </w:pPr>
      <w:r w:rsidRPr="00573A83">
        <w:rPr>
          <w:rFonts w:ascii="Times New Roman" w:hAnsi="Times New Roman"/>
          <w:sz w:val="22"/>
          <w:szCs w:val="22"/>
        </w:rPr>
        <w:t>kontseptuaalse idee selgus ning lahenduse omanäolisus;</w:t>
      </w:r>
    </w:p>
    <w:p w14:paraId="253F649D" w14:textId="1C1318BB" w:rsidR="0050527D" w:rsidRPr="00573A83" w:rsidRDefault="0050527D" w:rsidP="00DE71F9">
      <w:pPr>
        <w:pStyle w:val="HK-Normaali"/>
        <w:numPr>
          <w:ilvl w:val="0"/>
          <w:numId w:val="12"/>
        </w:numPr>
        <w:spacing w:line="240" w:lineRule="auto"/>
        <w:rPr>
          <w:rFonts w:ascii="Times New Roman" w:hAnsi="Times New Roman"/>
          <w:sz w:val="22"/>
          <w:szCs w:val="22"/>
        </w:rPr>
      </w:pPr>
      <w:r w:rsidRPr="00573A83">
        <w:rPr>
          <w:rFonts w:ascii="Times New Roman" w:hAnsi="Times New Roman"/>
          <w:sz w:val="22"/>
          <w:szCs w:val="22"/>
        </w:rPr>
        <w:t xml:space="preserve">teose sobivus </w:t>
      </w:r>
      <w:r w:rsidR="00833A03">
        <w:rPr>
          <w:rFonts w:ascii="Times New Roman" w:hAnsi="Times New Roman"/>
          <w:sz w:val="22"/>
          <w:szCs w:val="22"/>
        </w:rPr>
        <w:t>hoone</w:t>
      </w:r>
      <w:r w:rsidR="00833A03" w:rsidRPr="00573A83">
        <w:rPr>
          <w:rFonts w:ascii="Times New Roman" w:hAnsi="Times New Roman"/>
          <w:sz w:val="22"/>
          <w:szCs w:val="22"/>
        </w:rPr>
        <w:t xml:space="preserve"> </w:t>
      </w:r>
      <w:r w:rsidRPr="00573A83">
        <w:rPr>
          <w:rFonts w:ascii="Times New Roman" w:hAnsi="Times New Roman"/>
          <w:sz w:val="22"/>
          <w:szCs w:val="22"/>
        </w:rPr>
        <w:t>spetsiifikaga;</w:t>
      </w:r>
    </w:p>
    <w:p w14:paraId="253F649E" w14:textId="14076D4C" w:rsidR="0050527D" w:rsidRPr="00573A83" w:rsidRDefault="00CE29AE" w:rsidP="00DE71F9">
      <w:pPr>
        <w:pStyle w:val="HK-Normaali"/>
        <w:numPr>
          <w:ilvl w:val="0"/>
          <w:numId w:val="12"/>
        </w:numPr>
        <w:spacing w:line="240" w:lineRule="auto"/>
        <w:rPr>
          <w:rFonts w:ascii="Times New Roman" w:hAnsi="Times New Roman"/>
          <w:sz w:val="22"/>
          <w:szCs w:val="22"/>
        </w:rPr>
      </w:pPr>
      <w:r w:rsidRPr="00573A83">
        <w:rPr>
          <w:rFonts w:ascii="Times New Roman" w:hAnsi="Times New Roman"/>
          <w:sz w:val="22"/>
          <w:szCs w:val="22"/>
        </w:rPr>
        <w:t>teose</w:t>
      </w:r>
      <w:r w:rsidR="0050527D" w:rsidRPr="00573A83">
        <w:rPr>
          <w:rFonts w:ascii="Times New Roman" w:hAnsi="Times New Roman"/>
          <w:sz w:val="22"/>
          <w:szCs w:val="22"/>
        </w:rPr>
        <w:t xml:space="preserve"> mõistliku konstruktsiooni</w:t>
      </w:r>
      <w:r w:rsidRPr="00573A83">
        <w:rPr>
          <w:rFonts w:ascii="Times New Roman" w:hAnsi="Times New Roman"/>
          <w:sz w:val="22"/>
          <w:szCs w:val="22"/>
        </w:rPr>
        <w:t>,</w:t>
      </w:r>
      <w:r w:rsidR="0050527D" w:rsidRPr="00573A83">
        <w:rPr>
          <w:rFonts w:ascii="Times New Roman" w:hAnsi="Times New Roman"/>
          <w:sz w:val="22"/>
          <w:szCs w:val="22"/>
        </w:rPr>
        <w:t xml:space="preserve"> materjali</w:t>
      </w:r>
      <w:r w:rsidRPr="00573A83">
        <w:rPr>
          <w:rFonts w:ascii="Times New Roman" w:hAnsi="Times New Roman"/>
          <w:sz w:val="22"/>
          <w:szCs w:val="22"/>
        </w:rPr>
        <w:t>de</w:t>
      </w:r>
      <w:r w:rsidR="0050527D" w:rsidRPr="00573A83">
        <w:rPr>
          <w:rFonts w:ascii="Times New Roman" w:hAnsi="Times New Roman"/>
          <w:sz w:val="22"/>
          <w:szCs w:val="22"/>
        </w:rPr>
        <w:t xml:space="preserve"> valiku ning muude </w:t>
      </w:r>
      <w:r w:rsidRPr="00573A83">
        <w:rPr>
          <w:rFonts w:ascii="Times New Roman" w:hAnsi="Times New Roman"/>
          <w:sz w:val="22"/>
          <w:szCs w:val="22"/>
        </w:rPr>
        <w:t xml:space="preserve">hooldusega seotud </w:t>
      </w:r>
      <w:r w:rsidR="0050527D" w:rsidRPr="00573A83">
        <w:rPr>
          <w:rFonts w:ascii="Times New Roman" w:hAnsi="Times New Roman"/>
          <w:sz w:val="22"/>
          <w:szCs w:val="22"/>
        </w:rPr>
        <w:t>praktiliste eesmärkide</w:t>
      </w:r>
      <w:r w:rsidR="00D65AC5">
        <w:rPr>
          <w:rFonts w:ascii="Times New Roman" w:hAnsi="Times New Roman"/>
          <w:sz w:val="22"/>
          <w:szCs w:val="22"/>
        </w:rPr>
        <w:t>ga</w:t>
      </w:r>
      <w:r w:rsidR="0050527D" w:rsidRPr="00573A83">
        <w:rPr>
          <w:rFonts w:ascii="Times New Roman" w:hAnsi="Times New Roman"/>
          <w:sz w:val="22"/>
          <w:szCs w:val="22"/>
        </w:rPr>
        <w:t xml:space="preserve"> arvestamine.</w:t>
      </w:r>
    </w:p>
    <w:p w14:paraId="253F649F" w14:textId="77777777" w:rsidR="006E7151" w:rsidRPr="00573A83" w:rsidRDefault="006E7151" w:rsidP="00DE71F9">
      <w:pPr>
        <w:pStyle w:val="HK-Normaali"/>
        <w:spacing w:line="240" w:lineRule="auto"/>
        <w:ind w:left="1418"/>
        <w:rPr>
          <w:rFonts w:ascii="Times New Roman" w:hAnsi="Times New Roman"/>
          <w:sz w:val="22"/>
          <w:szCs w:val="22"/>
        </w:rPr>
      </w:pPr>
    </w:p>
    <w:p w14:paraId="253F64A0" w14:textId="7A27A15A" w:rsidR="006E7151" w:rsidRDefault="006E7151" w:rsidP="00DE71F9">
      <w:pPr>
        <w:pStyle w:val="Taandegakehatekst21"/>
        <w:numPr>
          <w:ilvl w:val="1"/>
          <w:numId w:val="11"/>
        </w:numPr>
        <w:spacing w:line="240" w:lineRule="auto"/>
        <w:ind w:left="669" w:hanging="357"/>
        <w:rPr>
          <w:rFonts w:ascii="Times New Roman" w:hAnsi="Times New Roman" w:cs="Times New Roman"/>
          <w:sz w:val="22"/>
          <w:szCs w:val="22"/>
        </w:rPr>
      </w:pPr>
      <w:r w:rsidRPr="00573A83">
        <w:rPr>
          <w:rFonts w:ascii="Times New Roman" w:hAnsi="Times New Roman" w:cs="Times New Roman"/>
          <w:sz w:val="22"/>
          <w:szCs w:val="22"/>
        </w:rPr>
        <w:t xml:space="preserve">Žürii töö loetakse lõpetatuks </w:t>
      </w:r>
      <w:r w:rsidR="008D7F9B" w:rsidRPr="00573A83">
        <w:rPr>
          <w:rFonts w:ascii="Times New Roman" w:hAnsi="Times New Roman" w:cs="Times New Roman"/>
          <w:sz w:val="22"/>
          <w:szCs w:val="22"/>
        </w:rPr>
        <w:t>pärast</w:t>
      </w:r>
      <w:r w:rsidRPr="00573A83">
        <w:rPr>
          <w:rFonts w:ascii="Times New Roman" w:hAnsi="Times New Roman" w:cs="Times New Roman"/>
          <w:sz w:val="22"/>
          <w:szCs w:val="22"/>
        </w:rPr>
        <w:t xml:space="preserve"> </w:t>
      </w:r>
      <w:r w:rsidR="003326C4" w:rsidRPr="00573A83">
        <w:rPr>
          <w:rFonts w:ascii="Times New Roman" w:hAnsi="Times New Roman" w:cs="Times New Roman"/>
          <w:sz w:val="22"/>
          <w:szCs w:val="22"/>
        </w:rPr>
        <w:t xml:space="preserve">auhinnatud kavandite </w:t>
      </w:r>
      <w:r w:rsidRPr="00573A83">
        <w:rPr>
          <w:rFonts w:ascii="Times New Roman" w:hAnsi="Times New Roman" w:cs="Times New Roman"/>
          <w:sz w:val="22"/>
          <w:szCs w:val="22"/>
        </w:rPr>
        <w:t xml:space="preserve">paremusjärjestuse väljaselgitamist ja selle otsuse fikseerimist märgusõnaliselt </w:t>
      </w:r>
      <w:r w:rsidR="00C84557" w:rsidRPr="00573A83">
        <w:rPr>
          <w:rFonts w:ascii="Times New Roman" w:hAnsi="Times New Roman" w:cs="Times New Roman"/>
          <w:sz w:val="22"/>
          <w:szCs w:val="22"/>
        </w:rPr>
        <w:t xml:space="preserve">žürii </w:t>
      </w:r>
      <w:r w:rsidRPr="00573A83">
        <w:rPr>
          <w:rFonts w:ascii="Times New Roman" w:hAnsi="Times New Roman" w:cs="Times New Roman"/>
          <w:sz w:val="22"/>
          <w:szCs w:val="22"/>
        </w:rPr>
        <w:t xml:space="preserve">lõpp-protokollis või </w:t>
      </w:r>
      <w:r w:rsidR="008D7F9B" w:rsidRPr="00573A83">
        <w:rPr>
          <w:rFonts w:ascii="Times New Roman" w:hAnsi="Times New Roman" w:cs="Times New Roman"/>
          <w:sz w:val="22"/>
          <w:szCs w:val="22"/>
        </w:rPr>
        <w:t>pärast</w:t>
      </w:r>
      <w:r w:rsidRPr="00573A83">
        <w:rPr>
          <w:rFonts w:ascii="Times New Roman" w:hAnsi="Times New Roman" w:cs="Times New Roman"/>
          <w:sz w:val="22"/>
          <w:szCs w:val="22"/>
        </w:rPr>
        <w:t xml:space="preserve"> žürii otsust </w:t>
      </w:r>
      <w:r w:rsidR="00137073" w:rsidRPr="00573A83">
        <w:rPr>
          <w:rFonts w:ascii="Times New Roman" w:hAnsi="Times New Roman" w:cs="Times New Roman"/>
          <w:sz w:val="22"/>
          <w:szCs w:val="22"/>
        </w:rPr>
        <w:t>kunsti</w:t>
      </w:r>
      <w:r w:rsidRPr="00573A83">
        <w:rPr>
          <w:rFonts w:ascii="Times New Roman" w:hAnsi="Times New Roman" w:cs="Times New Roman"/>
          <w:sz w:val="22"/>
          <w:szCs w:val="22"/>
        </w:rPr>
        <w:t>konkursi nurjumise kohta. Vajadusel esitatakse märkused kavandite edasise täiendamise vajalikkuse kohta ja edasise tegevuse põhimõtted.</w:t>
      </w:r>
      <w:r w:rsidR="00EF203D" w:rsidRPr="00573A83">
        <w:rPr>
          <w:rFonts w:ascii="Times New Roman" w:hAnsi="Times New Roman" w:cs="Times New Roman"/>
          <w:sz w:val="22"/>
          <w:szCs w:val="22"/>
        </w:rPr>
        <w:t xml:space="preserve"> </w:t>
      </w:r>
      <w:r w:rsidR="003C7A4F" w:rsidRPr="00573A83">
        <w:rPr>
          <w:rFonts w:ascii="Times New Roman" w:hAnsi="Times New Roman" w:cs="Times New Roman"/>
          <w:sz w:val="22"/>
          <w:szCs w:val="22"/>
        </w:rPr>
        <w:t>Žürii protokoll ei ole avalik.</w:t>
      </w:r>
    </w:p>
    <w:p w14:paraId="5D65EB5C" w14:textId="77777777" w:rsidR="008E7BEF" w:rsidRDefault="008E7BEF" w:rsidP="008E7BEF">
      <w:pPr>
        <w:pStyle w:val="Taandegakehatekst21"/>
        <w:spacing w:line="240" w:lineRule="auto"/>
        <w:ind w:left="669"/>
        <w:rPr>
          <w:rFonts w:ascii="Times New Roman" w:hAnsi="Times New Roman" w:cs="Times New Roman"/>
          <w:sz w:val="22"/>
          <w:szCs w:val="22"/>
        </w:rPr>
      </w:pPr>
    </w:p>
    <w:p w14:paraId="1CF4E5FB" w14:textId="0A17DD6A" w:rsidR="008E7BEF" w:rsidRPr="00573A83" w:rsidRDefault="008E7BEF" w:rsidP="00DE71F9">
      <w:pPr>
        <w:pStyle w:val="Taandegakehatekst21"/>
        <w:numPr>
          <w:ilvl w:val="1"/>
          <w:numId w:val="11"/>
        </w:numPr>
        <w:spacing w:line="240" w:lineRule="auto"/>
        <w:ind w:left="669" w:hanging="357"/>
        <w:rPr>
          <w:rFonts w:ascii="Times New Roman" w:hAnsi="Times New Roman" w:cs="Times New Roman"/>
          <w:sz w:val="22"/>
          <w:szCs w:val="22"/>
        </w:rPr>
      </w:pPr>
      <w:r>
        <w:rPr>
          <w:rFonts w:ascii="Times New Roman" w:hAnsi="Times New Roman" w:cs="Times New Roman"/>
          <w:sz w:val="22"/>
          <w:szCs w:val="22"/>
        </w:rPr>
        <w:t>Kui võidutöö kavand ei ole mistahes põhjustel teostatav, on ž</w:t>
      </w:r>
      <w:r w:rsidRPr="00573A83">
        <w:rPr>
          <w:rFonts w:ascii="Times New Roman" w:hAnsi="Times New Roman" w:cs="Times New Roman"/>
          <w:sz w:val="22"/>
          <w:szCs w:val="22"/>
        </w:rPr>
        <w:t>ürii</w:t>
      </w:r>
      <w:r>
        <w:rPr>
          <w:rFonts w:ascii="Times New Roman" w:hAnsi="Times New Roman" w:cs="Times New Roman"/>
          <w:sz w:val="22"/>
          <w:szCs w:val="22"/>
        </w:rPr>
        <w:t xml:space="preserve">l õigus teha uus </w:t>
      </w:r>
      <w:r w:rsidR="008E750D">
        <w:rPr>
          <w:rFonts w:ascii="Times New Roman" w:hAnsi="Times New Roman" w:cs="Times New Roman"/>
          <w:sz w:val="22"/>
          <w:szCs w:val="22"/>
        </w:rPr>
        <w:t xml:space="preserve">otsus ning </w:t>
      </w:r>
      <w:r w:rsidR="00C51986">
        <w:rPr>
          <w:rFonts w:ascii="Times New Roman" w:hAnsi="Times New Roman" w:cs="Times New Roman"/>
          <w:sz w:val="22"/>
          <w:szCs w:val="22"/>
        </w:rPr>
        <w:t xml:space="preserve">konkursi korraldaja võib </w:t>
      </w:r>
      <w:r w:rsidR="004E53D2">
        <w:rPr>
          <w:rFonts w:ascii="Times New Roman" w:hAnsi="Times New Roman" w:cs="Times New Roman"/>
          <w:sz w:val="22"/>
          <w:szCs w:val="22"/>
        </w:rPr>
        <w:t>sõlmida kavandi teostamise leping</w:t>
      </w:r>
      <w:r w:rsidR="00DC47FD">
        <w:rPr>
          <w:rFonts w:ascii="Times New Roman" w:hAnsi="Times New Roman" w:cs="Times New Roman"/>
          <w:sz w:val="22"/>
          <w:szCs w:val="22"/>
        </w:rPr>
        <w:t>u</w:t>
      </w:r>
      <w:r w:rsidR="004E53D2">
        <w:rPr>
          <w:rFonts w:ascii="Times New Roman" w:hAnsi="Times New Roman" w:cs="Times New Roman"/>
          <w:sz w:val="22"/>
          <w:szCs w:val="22"/>
        </w:rPr>
        <w:t xml:space="preserve"> (võistlusjuhendi lisa 4) </w:t>
      </w:r>
      <w:r w:rsidR="002B2034">
        <w:rPr>
          <w:rFonts w:ascii="Times New Roman" w:hAnsi="Times New Roman" w:cs="Times New Roman"/>
          <w:sz w:val="22"/>
          <w:szCs w:val="22"/>
        </w:rPr>
        <w:t>järgmi</w:t>
      </w:r>
      <w:r w:rsidR="004E53D2">
        <w:rPr>
          <w:rFonts w:ascii="Times New Roman" w:hAnsi="Times New Roman" w:cs="Times New Roman"/>
          <w:sz w:val="22"/>
          <w:szCs w:val="22"/>
        </w:rPr>
        <w:t>s</w:t>
      </w:r>
      <w:r w:rsidR="002B2034">
        <w:rPr>
          <w:rFonts w:ascii="Times New Roman" w:hAnsi="Times New Roman" w:cs="Times New Roman"/>
          <w:sz w:val="22"/>
          <w:szCs w:val="22"/>
        </w:rPr>
        <w:t>e</w:t>
      </w:r>
      <w:r w:rsidR="00C6782D">
        <w:rPr>
          <w:rFonts w:ascii="Times New Roman" w:hAnsi="Times New Roman" w:cs="Times New Roman"/>
          <w:sz w:val="22"/>
          <w:szCs w:val="22"/>
        </w:rPr>
        <w:t xml:space="preserve"> auhinnatud</w:t>
      </w:r>
      <w:r w:rsidR="002B2034">
        <w:rPr>
          <w:rFonts w:ascii="Times New Roman" w:hAnsi="Times New Roman" w:cs="Times New Roman"/>
          <w:sz w:val="22"/>
          <w:szCs w:val="22"/>
        </w:rPr>
        <w:t xml:space="preserve"> </w:t>
      </w:r>
      <w:r w:rsidR="00661C54">
        <w:rPr>
          <w:rFonts w:ascii="Times New Roman" w:hAnsi="Times New Roman" w:cs="Times New Roman"/>
          <w:sz w:val="22"/>
          <w:szCs w:val="22"/>
        </w:rPr>
        <w:t>(teise</w:t>
      </w:r>
      <w:r w:rsidR="00C6782D">
        <w:rPr>
          <w:rFonts w:ascii="Times New Roman" w:hAnsi="Times New Roman" w:cs="Times New Roman"/>
          <w:sz w:val="22"/>
          <w:szCs w:val="22"/>
        </w:rPr>
        <w:t xml:space="preserve"> koha saanud</w:t>
      </w:r>
      <w:r w:rsidR="00661C54">
        <w:rPr>
          <w:rFonts w:ascii="Times New Roman" w:hAnsi="Times New Roman" w:cs="Times New Roman"/>
          <w:sz w:val="22"/>
          <w:szCs w:val="22"/>
        </w:rPr>
        <w:t xml:space="preserve">) </w:t>
      </w:r>
      <w:r w:rsidR="00C6782D">
        <w:rPr>
          <w:rFonts w:ascii="Times New Roman" w:hAnsi="Times New Roman" w:cs="Times New Roman"/>
          <w:sz w:val="22"/>
          <w:szCs w:val="22"/>
        </w:rPr>
        <w:t>k</w:t>
      </w:r>
      <w:r w:rsidR="00661C54">
        <w:rPr>
          <w:rFonts w:ascii="Times New Roman" w:hAnsi="Times New Roman" w:cs="Times New Roman"/>
          <w:sz w:val="22"/>
          <w:szCs w:val="22"/>
        </w:rPr>
        <w:t>avand</w:t>
      </w:r>
      <w:r w:rsidR="004E53D2">
        <w:rPr>
          <w:rFonts w:ascii="Times New Roman" w:hAnsi="Times New Roman" w:cs="Times New Roman"/>
          <w:sz w:val="22"/>
          <w:szCs w:val="22"/>
        </w:rPr>
        <w:t>i esitajaga</w:t>
      </w:r>
      <w:r w:rsidR="00661C54">
        <w:rPr>
          <w:rFonts w:ascii="Times New Roman" w:hAnsi="Times New Roman" w:cs="Times New Roman"/>
          <w:sz w:val="22"/>
          <w:szCs w:val="22"/>
        </w:rPr>
        <w:t xml:space="preserve">. </w:t>
      </w:r>
    </w:p>
    <w:p w14:paraId="253F64A3" w14:textId="3D33E216" w:rsidR="00C84557" w:rsidRPr="00573A83" w:rsidRDefault="00C84557" w:rsidP="00926213">
      <w:pPr>
        <w:pStyle w:val="Heading1"/>
        <w:rPr>
          <w:rFonts w:cs="Times New Roman"/>
        </w:rPr>
      </w:pPr>
      <w:r w:rsidRPr="00573A83">
        <w:rPr>
          <w:rFonts w:cs="Times New Roman"/>
        </w:rPr>
        <w:t>Osalejate teavitamine konkursi käigus tehtud otsustest</w:t>
      </w:r>
    </w:p>
    <w:p w14:paraId="253F64A5" w14:textId="48A3BDDD" w:rsidR="002D02E4" w:rsidRPr="007B0816" w:rsidRDefault="00D32986" w:rsidP="00DE71F9">
      <w:pPr>
        <w:pStyle w:val="HK-Normaali"/>
        <w:numPr>
          <w:ilvl w:val="1"/>
          <w:numId w:val="11"/>
        </w:numPr>
        <w:spacing w:line="240" w:lineRule="auto"/>
        <w:rPr>
          <w:rFonts w:ascii="Times New Roman" w:hAnsi="Times New Roman"/>
          <w:sz w:val="22"/>
          <w:szCs w:val="22"/>
        </w:rPr>
      </w:pPr>
      <w:bookmarkStart w:id="82" w:name="_Ref325380788"/>
      <w:r w:rsidRPr="007B0816">
        <w:rPr>
          <w:rFonts w:ascii="Times New Roman" w:hAnsi="Times New Roman"/>
          <w:sz w:val="22"/>
          <w:szCs w:val="22"/>
        </w:rPr>
        <w:t xml:space="preserve">Kunstikonkursi käigus tekkinud küsimused ning nendele antud selgitused on leitavad hiljemalt 5 tööpäeva jooksul küsimuse saatmisest arvates </w:t>
      </w:r>
      <w:r w:rsidR="00E83D0B" w:rsidRPr="00E83D0B">
        <w:rPr>
          <w:rFonts w:ascii="Times New Roman" w:hAnsi="Times New Roman"/>
          <w:sz w:val="22"/>
          <w:szCs w:val="22"/>
        </w:rPr>
        <w:t>Konkursi korraldaja</w:t>
      </w:r>
      <w:r w:rsidR="00E83D0B" w:rsidRPr="00E83D0B" w:rsidDel="00E83D0B">
        <w:rPr>
          <w:rFonts w:ascii="Times New Roman" w:hAnsi="Times New Roman"/>
          <w:sz w:val="22"/>
          <w:szCs w:val="22"/>
        </w:rPr>
        <w:t xml:space="preserve"> </w:t>
      </w:r>
      <w:r w:rsidRPr="007B0816">
        <w:rPr>
          <w:rFonts w:ascii="Times New Roman" w:hAnsi="Times New Roman"/>
          <w:sz w:val="22"/>
          <w:szCs w:val="22"/>
        </w:rPr>
        <w:t xml:space="preserve">kodulehel rubriigis </w:t>
      </w:r>
      <w:r w:rsidR="00F96498" w:rsidRPr="00F96498">
        <w:rPr>
          <w:rFonts w:ascii="Times New Roman" w:hAnsi="Times New Roman"/>
          <w:sz w:val="22"/>
          <w:szCs w:val="22"/>
        </w:rPr>
        <w:t>„kunstikonkursid“ käimasolevate kunstikonkursside dokumentide alt</w:t>
      </w:r>
      <w:r w:rsidRPr="007B0816">
        <w:rPr>
          <w:rFonts w:ascii="Times New Roman" w:hAnsi="Times New Roman"/>
          <w:sz w:val="22"/>
          <w:szCs w:val="22"/>
        </w:rPr>
        <w:t>.</w:t>
      </w:r>
    </w:p>
    <w:bookmarkEnd w:id="82"/>
    <w:p w14:paraId="324D26B8" w14:textId="77777777" w:rsidR="00ED7291" w:rsidRPr="00573A83" w:rsidRDefault="00ED7291" w:rsidP="007B0816"/>
    <w:p w14:paraId="0548732D" w14:textId="42C18BC5" w:rsidR="00900B9C" w:rsidRPr="00573A83" w:rsidRDefault="00900B9C" w:rsidP="00ED7291">
      <w:pPr>
        <w:pStyle w:val="ListParagraph"/>
        <w:numPr>
          <w:ilvl w:val="1"/>
          <w:numId w:val="11"/>
        </w:numPr>
        <w:tabs>
          <w:tab w:val="left" w:pos="900"/>
        </w:tabs>
        <w:spacing w:after="60"/>
        <w:jc w:val="both"/>
        <w:rPr>
          <w:sz w:val="22"/>
          <w:szCs w:val="22"/>
        </w:rPr>
      </w:pPr>
      <w:r w:rsidRPr="00573A83">
        <w:rPr>
          <w:sz w:val="22"/>
          <w:szCs w:val="22"/>
        </w:rPr>
        <w:t>Konkursi korraldaja esitab osalejale teabe konkursi käigus tehtud otsuste kohta korraga ja viivitamata, kuid mitte hiljem kui viie tööpäeva jooksul konkursi võitja määramise otsuse tegemisest arvates.</w:t>
      </w:r>
    </w:p>
    <w:p w14:paraId="253F64A9" w14:textId="77777777" w:rsidR="002D02E4" w:rsidRPr="00573A83" w:rsidRDefault="002D02E4" w:rsidP="00DE71F9">
      <w:pPr>
        <w:pStyle w:val="HK-Normaali"/>
        <w:spacing w:line="240" w:lineRule="auto"/>
        <w:ind w:left="1418"/>
        <w:rPr>
          <w:rFonts w:ascii="Times New Roman" w:hAnsi="Times New Roman"/>
          <w:sz w:val="22"/>
          <w:szCs w:val="22"/>
        </w:rPr>
      </w:pPr>
    </w:p>
    <w:p w14:paraId="253F64AB" w14:textId="672BF52B" w:rsidR="006E7151" w:rsidRDefault="00900B9C" w:rsidP="00DE71F9">
      <w:pPr>
        <w:pStyle w:val="HK-Normaali"/>
        <w:numPr>
          <w:ilvl w:val="1"/>
          <w:numId w:val="11"/>
        </w:numPr>
        <w:spacing w:line="240" w:lineRule="auto"/>
        <w:rPr>
          <w:rFonts w:ascii="Times New Roman" w:hAnsi="Times New Roman"/>
          <w:sz w:val="22"/>
          <w:szCs w:val="22"/>
        </w:rPr>
      </w:pPr>
      <w:r w:rsidRPr="00573A83">
        <w:rPr>
          <w:rFonts w:ascii="Times New Roman" w:hAnsi="Times New Roman"/>
          <w:sz w:val="22"/>
          <w:szCs w:val="22"/>
        </w:rPr>
        <w:t>K</w:t>
      </w:r>
      <w:r w:rsidR="00926213" w:rsidRPr="00573A83">
        <w:rPr>
          <w:rFonts w:ascii="Times New Roman" w:hAnsi="Times New Roman"/>
          <w:sz w:val="22"/>
          <w:szCs w:val="22"/>
        </w:rPr>
        <w:t xml:space="preserve">onkurss lõpeb </w:t>
      </w:r>
      <w:r w:rsidR="002D02E4" w:rsidRPr="00573A83">
        <w:rPr>
          <w:rFonts w:ascii="Times New Roman" w:hAnsi="Times New Roman"/>
          <w:sz w:val="22"/>
          <w:szCs w:val="22"/>
        </w:rPr>
        <w:t xml:space="preserve">auhinnatud </w:t>
      </w:r>
      <w:r w:rsidR="009E1CAB" w:rsidRPr="00573A83">
        <w:rPr>
          <w:rFonts w:ascii="Times New Roman" w:hAnsi="Times New Roman"/>
          <w:sz w:val="22"/>
          <w:szCs w:val="22"/>
        </w:rPr>
        <w:t xml:space="preserve">ja žürii poolt </w:t>
      </w:r>
      <w:proofErr w:type="spellStart"/>
      <w:r w:rsidR="009E1CAB" w:rsidRPr="00573A83">
        <w:rPr>
          <w:rFonts w:ascii="Times New Roman" w:hAnsi="Times New Roman"/>
          <w:sz w:val="22"/>
          <w:szCs w:val="22"/>
        </w:rPr>
        <w:t>äramärgitud</w:t>
      </w:r>
      <w:proofErr w:type="spellEnd"/>
      <w:r w:rsidR="009E1CAB" w:rsidRPr="00573A83">
        <w:rPr>
          <w:rFonts w:ascii="Times New Roman" w:hAnsi="Times New Roman"/>
          <w:sz w:val="22"/>
          <w:szCs w:val="22"/>
        </w:rPr>
        <w:t xml:space="preserve"> </w:t>
      </w:r>
      <w:r w:rsidR="002D02E4" w:rsidRPr="00573A83">
        <w:rPr>
          <w:rFonts w:ascii="Times New Roman" w:hAnsi="Times New Roman"/>
          <w:sz w:val="22"/>
          <w:szCs w:val="22"/>
        </w:rPr>
        <w:t>kavandite autorite avalikustamisega.</w:t>
      </w:r>
    </w:p>
    <w:p w14:paraId="0F847E0C" w14:textId="77777777" w:rsidR="003E1026" w:rsidRDefault="003E1026" w:rsidP="006E7B9D">
      <w:pPr>
        <w:pStyle w:val="ListParagraph"/>
        <w:rPr>
          <w:sz w:val="22"/>
          <w:szCs w:val="22"/>
        </w:rPr>
      </w:pPr>
    </w:p>
    <w:p w14:paraId="1C69523C" w14:textId="7425BE1D" w:rsidR="003E1026" w:rsidRPr="006E7B9D" w:rsidRDefault="003E1026" w:rsidP="006E7B9D">
      <w:pPr>
        <w:pStyle w:val="ListParagraph"/>
        <w:numPr>
          <w:ilvl w:val="1"/>
          <w:numId w:val="11"/>
        </w:numPr>
        <w:rPr>
          <w:sz w:val="22"/>
          <w:szCs w:val="22"/>
          <w:lang w:eastAsia="ar-SA"/>
        </w:rPr>
      </w:pPr>
      <w:r w:rsidRPr="003E1026">
        <w:rPr>
          <w:sz w:val="22"/>
          <w:szCs w:val="22"/>
          <w:lang w:eastAsia="ar-SA"/>
        </w:rPr>
        <w:t>Konkursi käigus tehtud otsuste kohta on võimalik esitada vaie konkursi korraldajale haldusmenetluse seaduse kohaselt (HMS § 73 lg 2).</w:t>
      </w:r>
    </w:p>
    <w:p w14:paraId="5AE095E5" w14:textId="77777777" w:rsidR="00371714" w:rsidRPr="00573A83" w:rsidRDefault="00371714" w:rsidP="00371714">
      <w:pPr>
        <w:pStyle w:val="ListParagraph"/>
        <w:rPr>
          <w:sz w:val="22"/>
          <w:szCs w:val="22"/>
        </w:rPr>
      </w:pPr>
    </w:p>
    <w:p w14:paraId="253F64AC" w14:textId="18878F2F" w:rsidR="00312C3E" w:rsidRPr="00573A83" w:rsidRDefault="00C9700C" w:rsidP="00312C3E">
      <w:pPr>
        <w:pStyle w:val="Heading1"/>
        <w:rPr>
          <w:rFonts w:cs="Times New Roman"/>
          <w:lang w:eastAsia="ar-SA"/>
        </w:rPr>
      </w:pPr>
      <w:bookmarkStart w:id="83" w:name="_6.4.___Ostja_tarned_ja_otset%25C3%25B6%"/>
      <w:bookmarkEnd w:id="83"/>
      <w:r w:rsidRPr="00573A83">
        <w:rPr>
          <w:rFonts w:cs="Times New Roman"/>
          <w:lang w:eastAsia="ar-SA"/>
        </w:rPr>
        <w:t xml:space="preserve"> </w:t>
      </w:r>
      <w:r w:rsidR="00312C3E" w:rsidRPr="00573A83">
        <w:rPr>
          <w:rFonts w:cs="Times New Roman"/>
          <w:lang w:eastAsia="ar-SA"/>
        </w:rPr>
        <w:t>konkursi võitjaga kavandi realiseerimiseks sõlmitav hankeleping</w:t>
      </w:r>
    </w:p>
    <w:p w14:paraId="253F64AE" w14:textId="6AF065E2" w:rsidR="0050527D" w:rsidRPr="00C57F17" w:rsidRDefault="00900B9C" w:rsidP="00DE71F9">
      <w:pPr>
        <w:pStyle w:val="ListParagraph"/>
        <w:numPr>
          <w:ilvl w:val="1"/>
          <w:numId w:val="11"/>
        </w:numPr>
        <w:tabs>
          <w:tab w:val="clear" w:pos="672"/>
          <w:tab w:val="num" w:pos="-426"/>
          <w:tab w:val="left" w:pos="851"/>
        </w:tabs>
        <w:ind w:left="669" w:hanging="357"/>
        <w:jc w:val="both"/>
        <w:rPr>
          <w:b/>
          <w:bCs/>
          <w:sz w:val="22"/>
          <w:szCs w:val="22"/>
          <w:lang w:eastAsia="ar-SA"/>
        </w:rPr>
      </w:pPr>
      <w:r w:rsidRPr="00C57F17">
        <w:rPr>
          <w:bCs/>
          <w:sz w:val="22"/>
          <w:szCs w:val="22"/>
          <w:lang w:eastAsia="ar-SA"/>
        </w:rPr>
        <w:t xml:space="preserve">Käesolevas punktis </w:t>
      </w:r>
      <w:r w:rsidR="0050527D" w:rsidRPr="00C57F17">
        <w:rPr>
          <w:bCs/>
          <w:sz w:val="22"/>
          <w:szCs w:val="22"/>
          <w:lang w:eastAsia="ar-SA"/>
        </w:rPr>
        <w:t xml:space="preserve">esitatud tingimusi kavatseb </w:t>
      </w:r>
      <w:r w:rsidR="00F61AE3" w:rsidRPr="00C57F17">
        <w:rPr>
          <w:bCs/>
          <w:sz w:val="22"/>
          <w:szCs w:val="22"/>
          <w:lang w:eastAsia="ar-SA"/>
        </w:rPr>
        <w:t xml:space="preserve">konkursi korraldaja </w:t>
      </w:r>
      <w:r w:rsidR="0050527D" w:rsidRPr="00C57F17">
        <w:rPr>
          <w:bCs/>
          <w:sz w:val="22"/>
          <w:szCs w:val="22"/>
          <w:lang w:eastAsia="ar-SA"/>
        </w:rPr>
        <w:t>kohaldada pärast konkursi tulemuste selgumist ning neid ei kohaldata käesoleva konkursi käigus. Nimetatud tingimuste esitamise eesmärk on üksnes teavitada osalejaid, milliste tingimuste täitmist</w:t>
      </w:r>
      <w:r w:rsidR="00D3191C" w:rsidRPr="00C57F17">
        <w:rPr>
          <w:bCs/>
          <w:sz w:val="22"/>
          <w:szCs w:val="22"/>
          <w:lang w:eastAsia="ar-SA"/>
        </w:rPr>
        <w:t xml:space="preserve"> konkursi korraldaja</w:t>
      </w:r>
      <w:r w:rsidR="0050527D" w:rsidRPr="00C57F17">
        <w:rPr>
          <w:bCs/>
          <w:sz w:val="22"/>
          <w:szCs w:val="22"/>
          <w:lang w:eastAsia="ar-SA"/>
        </w:rPr>
        <w:t xml:space="preserve"> eeldab konkursi võitjalt, et temaga sõlmida hankelepingut</w:t>
      </w:r>
      <w:r w:rsidR="0050527D" w:rsidRPr="00C57F17">
        <w:rPr>
          <w:b/>
          <w:bCs/>
          <w:sz w:val="22"/>
          <w:szCs w:val="22"/>
          <w:lang w:eastAsia="ar-SA"/>
        </w:rPr>
        <w:t xml:space="preserve">. </w:t>
      </w:r>
    </w:p>
    <w:p w14:paraId="253F64AF" w14:textId="77777777" w:rsidR="0050527D" w:rsidRPr="00C57F17" w:rsidRDefault="0050527D" w:rsidP="00DE71F9">
      <w:pPr>
        <w:jc w:val="both"/>
        <w:rPr>
          <w:sz w:val="22"/>
          <w:szCs w:val="22"/>
          <w:lang w:eastAsia="ar-SA"/>
        </w:rPr>
      </w:pPr>
    </w:p>
    <w:p w14:paraId="253F64B0" w14:textId="4FC72AF8" w:rsidR="0050527D" w:rsidRPr="00D361B3" w:rsidRDefault="0050527D" w:rsidP="00DE71F9">
      <w:pPr>
        <w:pStyle w:val="ListParagraph"/>
        <w:numPr>
          <w:ilvl w:val="1"/>
          <w:numId w:val="11"/>
        </w:numPr>
        <w:tabs>
          <w:tab w:val="clear" w:pos="672"/>
          <w:tab w:val="num" w:pos="-426"/>
          <w:tab w:val="left" w:pos="851"/>
        </w:tabs>
        <w:jc w:val="both"/>
        <w:rPr>
          <w:bCs/>
          <w:sz w:val="22"/>
          <w:szCs w:val="22"/>
          <w:lang w:eastAsia="ar-SA"/>
        </w:rPr>
      </w:pPr>
      <w:r w:rsidRPr="00C57F17">
        <w:rPr>
          <w:bCs/>
          <w:sz w:val="22"/>
          <w:szCs w:val="22"/>
          <w:lang w:eastAsia="ar-SA"/>
        </w:rPr>
        <w:t xml:space="preserve">Pärast konkursi võitja </w:t>
      </w:r>
      <w:r w:rsidRPr="00D361B3">
        <w:rPr>
          <w:bCs/>
          <w:sz w:val="22"/>
          <w:szCs w:val="22"/>
          <w:lang w:eastAsia="ar-SA"/>
        </w:rPr>
        <w:t xml:space="preserve">väljaselgitamist korraldab </w:t>
      </w:r>
      <w:r w:rsidR="00D3191C" w:rsidRPr="00D361B3">
        <w:rPr>
          <w:bCs/>
          <w:sz w:val="22"/>
          <w:szCs w:val="22"/>
          <w:lang w:eastAsia="ar-SA"/>
        </w:rPr>
        <w:t>konkursi korraldaja</w:t>
      </w:r>
      <w:r w:rsidRPr="00D361B3">
        <w:rPr>
          <w:bCs/>
          <w:sz w:val="22"/>
          <w:szCs w:val="22"/>
          <w:lang w:eastAsia="ar-SA"/>
        </w:rPr>
        <w:t xml:space="preserve"> väljakuulutamiseta läbirääkimistega hankemenetluse, et sõlmida </w:t>
      </w:r>
      <w:r w:rsidR="00D92921" w:rsidRPr="00D361B3">
        <w:rPr>
          <w:bCs/>
          <w:sz w:val="22"/>
          <w:szCs w:val="22"/>
          <w:lang w:eastAsia="ar-SA"/>
        </w:rPr>
        <w:t xml:space="preserve">võidutöö </w:t>
      </w:r>
      <w:r w:rsidRPr="00D361B3">
        <w:rPr>
          <w:bCs/>
          <w:sz w:val="22"/>
          <w:szCs w:val="22"/>
          <w:lang w:eastAsia="ar-SA"/>
        </w:rPr>
        <w:t xml:space="preserve">kavandi alusel teose loomise hankeleping. </w:t>
      </w:r>
      <w:r w:rsidR="00A94A2C" w:rsidRPr="00B61DEB">
        <w:rPr>
          <w:sz w:val="22"/>
          <w:szCs w:val="22"/>
        </w:rPr>
        <w:t xml:space="preserve">Kui </w:t>
      </w:r>
      <w:r w:rsidR="00D361B3" w:rsidRPr="00B61DEB">
        <w:rPr>
          <w:sz w:val="22"/>
          <w:szCs w:val="22"/>
        </w:rPr>
        <w:t xml:space="preserve">selgub, et </w:t>
      </w:r>
      <w:r w:rsidR="00A94A2C" w:rsidRPr="00B61DEB">
        <w:rPr>
          <w:sz w:val="22"/>
          <w:szCs w:val="22"/>
        </w:rPr>
        <w:t xml:space="preserve">võidutöö kavand ei ole mistahes põhjustel </w:t>
      </w:r>
      <w:r w:rsidR="00D361B3" w:rsidRPr="00B61DEB">
        <w:rPr>
          <w:sz w:val="22"/>
          <w:szCs w:val="22"/>
        </w:rPr>
        <w:t xml:space="preserve">esitatud kujul või viisil </w:t>
      </w:r>
      <w:r w:rsidR="00A94A2C" w:rsidRPr="00B61DEB">
        <w:rPr>
          <w:sz w:val="22"/>
          <w:szCs w:val="22"/>
        </w:rPr>
        <w:lastRenderedPageBreak/>
        <w:t xml:space="preserve">teostatav, on </w:t>
      </w:r>
      <w:r w:rsidR="00A94A2C" w:rsidRPr="00B61DEB">
        <w:rPr>
          <w:bCs/>
          <w:sz w:val="22"/>
          <w:szCs w:val="22"/>
          <w:lang w:eastAsia="ar-SA"/>
        </w:rPr>
        <w:t xml:space="preserve">konkursi korraldajal </w:t>
      </w:r>
      <w:r w:rsidR="00A94A2C" w:rsidRPr="00B61DEB">
        <w:rPr>
          <w:sz w:val="22"/>
          <w:szCs w:val="22"/>
        </w:rPr>
        <w:t xml:space="preserve">õigus </w:t>
      </w:r>
      <w:r w:rsidR="00BD35AC" w:rsidRPr="00B61DEB">
        <w:rPr>
          <w:sz w:val="22"/>
          <w:szCs w:val="22"/>
        </w:rPr>
        <w:t xml:space="preserve">tunnistada konkursi võitjaks </w:t>
      </w:r>
      <w:r w:rsidR="00F260F4" w:rsidRPr="00B61DEB">
        <w:rPr>
          <w:bCs/>
          <w:sz w:val="22"/>
          <w:szCs w:val="22"/>
          <w:lang w:eastAsia="ar-SA"/>
        </w:rPr>
        <w:t xml:space="preserve">järgmise koha saanud kavandi esitaja ning </w:t>
      </w:r>
      <w:r w:rsidR="00D361B3" w:rsidRPr="00B61DEB">
        <w:rPr>
          <w:bCs/>
          <w:sz w:val="22"/>
          <w:szCs w:val="22"/>
          <w:lang w:eastAsia="ar-SA"/>
        </w:rPr>
        <w:t>sõlmida</w:t>
      </w:r>
      <w:r w:rsidR="00D01603" w:rsidRPr="00B61DEB">
        <w:rPr>
          <w:bCs/>
          <w:sz w:val="22"/>
          <w:szCs w:val="22"/>
          <w:lang w:eastAsia="ar-SA"/>
        </w:rPr>
        <w:t xml:space="preserve"> </w:t>
      </w:r>
      <w:r w:rsidR="00F260F4" w:rsidRPr="00B61DEB">
        <w:rPr>
          <w:bCs/>
          <w:sz w:val="22"/>
          <w:szCs w:val="22"/>
          <w:lang w:eastAsia="ar-SA"/>
        </w:rPr>
        <w:t>temaga</w:t>
      </w:r>
      <w:r w:rsidR="00D361B3" w:rsidRPr="00B61DEB">
        <w:rPr>
          <w:bCs/>
          <w:sz w:val="22"/>
          <w:szCs w:val="22"/>
          <w:lang w:eastAsia="ar-SA"/>
        </w:rPr>
        <w:t xml:space="preserve"> teose loomiseks hankeleping.</w:t>
      </w:r>
    </w:p>
    <w:p w14:paraId="253F64B1" w14:textId="77777777" w:rsidR="0050527D" w:rsidRPr="00C57F17" w:rsidRDefault="0050527D" w:rsidP="00576385">
      <w:pPr>
        <w:rPr>
          <w:sz w:val="22"/>
          <w:szCs w:val="22"/>
          <w:lang w:eastAsia="ar-SA"/>
        </w:rPr>
      </w:pPr>
    </w:p>
    <w:p w14:paraId="1A2E92A3" w14:textId="77777777" w:rsidR="006E7B9D" w:rsidRPr="009C4EE0" w:rsidRDefault="006E7B9D" w:rsidP="006E7B9D">
      <w:pPr>
        <w:pStyle w:val="ListParagraph"/>
        <w:numPr>
          <w:ilvl w:val="1"/>
          <w:numId w:val="11"/>
        </w:numPr>
        <w:tabs>
          <w:tab w:val="clear" w:pos="672"/>
          <w:tab w:val="num" w:pos="-426"/>
          <w:tab w:val="left" w:pos="851"/>
        </w:tabs>
        <w:jc w:val="both"/>
        <w:rPr>
          <w:bCs/>
          <w:sz w:val="22"/>
          <w:szCs w:val="22"/>
          <w:lang w:eastAsia="ar-SA"/>
        </w:rPr>
      </w:pPr>
      <w:r w:rsidRPr="009C4EE0">
        <w:rPr>
          <w:bCs/>
          <w:sz w:val="22"/>
          <w:szCs w:val="22"/>
          <w:lang w:eastAsia="ar-SA"/>
        </w:rPr>
        <w:t>Konkursi korraldaja märgib, et p.10.2 nimetatud hankelepingu sõlmimiseks korraldatava väljakuulutamiseta läbirääkimistega hankemenetluse puhul kohaldatakse võidutöö kavandi meeskonnale (meeskonnaliikmed ning vajadusel ka alltöövõtjad) nõudeid, mis on vajalikud auhinnatud kavandi alusel teose loomiseks.</w:t>
      </w:r>
    </w:p>
    <w:p w14:paraId="07BC2CF1" w14:textId="77777777" w:rsidR="006E7B9D" w:rsidRPr="009C4EE0" w:rsidRDefault="006E7B9D" w:rsidP="006E7B9D">
      <w:pPr>
        <w:pStyle w:val="ListParagraph"/>
        <w:rPr>
          <w:bCs/>
          <w:sz w:val="22"/>
          <w:szCs w:val="22"/>
          <w:lang w:eastAsia="ar-SA"/>
        </w:rPr>
      </w:pPr>
    </w:p>
    <w:p w14:paraId="253F64B2" w14:textId="01FADFF0" w:rsidR="0050527D" w:rsidRPr="00625517" w:rsidRDefault="006E7B9D" w:rsidP="00625517">
      <w:pPr>
        <w:pStyle w:val="ListParagraph"/>
        <w:numPr>
          <w:ilvl w:val="2"/>
          <w:numId w:val="11"/>
        </w:numPr>
        <w:tabs>
          <w:tab w:val="left" w:pos="851"/>
        </w:tabs>
        <w:jc w:val="both"/>
        <w:rPr>
          <w:bCs/>
          <w:sz w:val="22"/>
          <w:szCs w:val="22"/>
          <w:lang w:eastAsia="ar-SA"/>
        </w:rPr>
      </w:pPr>
      <w:r w:rsidRPr="009C4EE0">
        <w:rPr>
          <w:bCs/>
          <w:sz w:val="22"/>
          <w:szCs w:val="22"/>
          <w:lang w:eastAsia="ar-SA"/>
        </w:rPr>
        <w:t xml:space="preserve">Nimetatud nõuded on: pakkuja (või tema alltöövõtja) peab olema registreeritud äriregistris ning – olenevalt kavandi eripärast ning juhul kui kavandi teostamine on seotud täiendavate tegevustega – olema esitanud majandustegevuse registrisse (MTR) majandustegevusteate näiteks tegevusaladel projekteerimine, </w:t>
      </w:r>
      <w:proofErr w:type="spellStart"/>
      <w:r w:rsidRPr="009C4EE0">
        <w:rPr>
          <w:bCs/>
          <w:sz w:val="22"/>
          <w:szCs w:val="22"/>
          <w:lang w:eastAsia="ar-SA"/>
        </w:rPr>
        <w:t>elektritööd</w:t>
      </w:r>
      <w:proofErr w:type="spellEnd"/>
      <w:r w:rsidRPr="009C4EE0">
        <w:rPr>
          <w:bCs/>
          <w:sz w:val="22"/>
          <w:szCs w:val="22"/>
          <w:lang w:eastAsia="ar-SA"/>
        </w:rPr>
        <w:t>, ehitamine vms. Täpsed nõuded sõltuvad konkursi võitja kavandist.</w:t>
      </w:r>
    </w:p>
    <w:p w14:paraId="014EA42F" w14:textId="77777777" w:rsidR="00CC041B" w:rsidRPr="00C57F17" w:rsidRDefault="00CC041B" w:rsidP="00CC041B">
      <w:pPr>
        <w:pStyle w:val="ListParagraph"/>
        <w:tabs>
          <w:tab w:val="left" w:pos="851"/>
        </w:tabs>
        <w:ind w:left="1224"/>
        <w:jc w:val="both"/>
        <w:rPr>
          <w:bCs/>
          <w:sz w:val="22"/>
          <w:szCs w:val="22"/>
          <w:lang w:eastAsia="ar-SA"/>
        </w:rPr>
      </w:pPr>
    </w:p>
    <w:p w14:paraId="459E896A" w14:textId="283A859D" w:rsidR="00056BDF" w:rsidRPr="00C57F17" w:rsidRDefault="00553C1D" w:rsidP="00C57F17">
      <w:pPr>
        <w:pStyle w:val="ListParagraph"/>
        <w:numPr>
          <w:ilvl w:val="1"/>
          <w:numId w:val="11"/>
        </w:numPr>
        <w:tabs>
          <w:tab w:val="left" w:pos="851"/>
        </w:tabs>
        <w:jc w:val="both"/>
        <w:rPr>
          <w:bCs/>
          <w:sz w:val="22"/>
          <w:szCs w:val="22"/>
          <w:lang w:eastAsia="ar-SA"/>
        </w:rPr>
      </w:pPr>
      <w:r w:rsidRPr="00C57F17">
        <w:rPr>
          <w:color w:val="000000"/>
          <w:sz w:val="22"/>
          <w:szCs w:val="22"/>
          <w:lang w:eastAsia="et-EE"/>
        </w:rPr>
        <w:t xml:space="preserve">Teose loomiseks sõlmitava hankelepingu sisuks olevad tööd tuleb teostada peatöövõtu meetodil. See tähendab, et võitja meeskond </w:t>
      </w:r>
      <w:r w:rsidRPr="00C57F17">
        <w:rPr>
          <w:sz w:val="22"/>
          <w:szCs w:val="22"/>
        </w:rPr>
        <w:t xml:space="preserve">koordineerib ise erinevate alltöövõtjate ja koostööpartnerite tegevust teose loomise kõikides etappides. Vajalike projektide tellimine, koostamine, kooskõlastamine ning lubade taotlemine, samuti eri osapoolte vahelise suhtluse </w:t>
      </w:r>
      <w:proofErr w:type="spellStart"/>
      <w:r w:rsidRPr="00C57F17">
        <w:rPr>
          <w:sz w:val="22"/>
          <w:szCs w:val="22"/>
        </w:rPr>
        <w:t>koorideerimine</w:t>
      </w:r>
      <w:proofErr w:type="spellEnd"/>
      <w:r w:rsidRPr="00C57F17">
        <w:rPr>
          <w:sz w:val="22"/>
          <w:szCs w:val="22"/>
        </w:rPr>
        <w:t xml:space="preserve"> kuuluvad kõik võidutöö kavandi meeskonna ülesannete hulka</w:t>
      </w:r>
      <w:r w:rsidR="007A2664" w:rsidRPr="00C57F17">
        <w:rPr>
          <w:bCs/>
          <w:sz w:val="22"/>
          <w:szCs w:val="22"/>
          <w:lang w:eastAsia="ar-SA"/>
        </w:rPr>
        <w:t>.</w:t>
      </w:r>
    </w:p>
    <w:p w14:paraId="69D29EC4" w14:textId="77777777" w:rsidR="009E1CAB" w:rsidRPr="00573A83" w:rsidRDefault="009E1CAB" w:rsidP="009E1CAB">
      <w:pPr>
        <w:pStyle w:val="ListParagraph"/>
        <w:rPr>
          <w:bCs/>
          <w:sz w:val="22"/>
          <w:szCs w:val="22"/>
          <w:lang w:eastAsia="ar-SA"/>
        </w:rPr>
      </w:pPr>
    </w:p>
    <w:p w14:paraId="5906A961" w14:textId="1415F1CA" w:rsidR="00056BDF" w:rsidRPr="00573A83" w:rsidRDefault="002D32A1" w:rsidP="00DE71F9">
      <w:pPr>
        <w:pStyle w:val="ListParagraph"/>
        <w:numPr>
          <w:ilvl w:val="1"/>
          <w:numId w:val="11"/>
        </w:numPr>
        <w:tabs>
          <w:tab w:val="clear" w:pos="672"/>
          <w:tab w:val="num" w:pos="-426"/>
          <w:tab w:val="left" w:pos="851"/>
        </w:tabs>
        <w:jc w:val="both"/>
        <w:rPr>
          <w:bCs/>
          <w:sz w:val="22"/>
          <w:szCs w:val="22"/>
          <w:lang w:eastAsia="ar-SA"/>
        </w:rPr>
      </w:pPr>
      <w:r w:rsidRPr="00573A83">
        <w:rPr>
          <w:bCs/>
          <w:sz w:val="22"/>
          <w:szCs w:val="22"/>
          <w:lang w:eastAsia="ar-SA"/>
        </w:rPr>
        <w:t xml:space="preserve">Konkursi korraldajal </w:t>
      </w:r>
      <w:r w:rsidR="0050527D" w:rsidRPr="00573A83">
        <w:rPr>
          <w:bCs/>
          <w:sz w:val="22"/>
          <w:szCs w:val="22"/>
          <w:lang w:eastAsia="ar-SA"/>
        </w:rPr>
        <w:t>on õigus jätta väljakuulutami</w:t>
      </w:r>
      <w:r w:rsidR="00056BDF" w:rsidRPr="00573A83">
        <w:rPr>
          <w:bCs/>
          <w:sz w:val="22"/>
          <w:szCs w:val="22"/>
          <w:lang w:eastAsia="ar-SA"/>
        </w:rPr>
        <w:t>seta hankemenetlus korraldamata ning nimetatud hankeleping konkursi võitjaga sõlmimata ja loobuda sellega esimese koha saavutanud kavandi teostamisest, kui seda tingivad: kavandi mittesobimine konkursi korraldaja</w:t>
      </w:r>
      <w:r w:rsidR="00D71F32" w:rsidRPr="00573A83">
        <w:rPr>
          <w:bCs/>
          <w:i/>
          <w:sz w:val="22"/>
          <w:szCs w:val="22"/>
          <w:lang w:eastAsia="ar-SA"/>
        </w:rPr>
        <w:t xml:space="preserve"> </w:t>
      </w:r>
      <w:r w:rsidR="00056BDF" w:rsidRPr="00573A83">
        <w:rPr>
          <w:bCs/>
          <w:sz w:val="22"/>
          <w:szCs w:val="22"/>
          <w:lang w:eastAsia="ar-SA"/>
        </w:rPr>
        <w:t>arendusplaanidega; arengukavade või investeerimisplaanide muutumine; muud asjaolud, mida loetakse tavapäraselt vääramatuks jõuks.</w:t>
      </w:r>
    </w:p>
    <w:p w14:paraId="6D1ED426" w14:textId="77777777" w:rsidR="00056BDF" w:rsidRPr="00573A83" w:rsidRDefault="00056BDF" w:rsidP="00056BDF">
      <w:pPr>
        <w:pStyle w:val="ListParagraph"/>
        <w:rPr>
          <w:bCs/>
          <w:sz w:val="22"/>
          <w:szCs w:val="22"/>
          <w:lang w:eastAsia="ar-SA"/>
        </w:rPr>
      </w:pPr>
    </w:p>
    <w:p w14:paraId="253F64B4" w14:textId="5F2C1A57" w:rsidR="0050527D" w:rsidRPr="00573A83" w:rsidRDefault="00056BDF" w:rsidP="00DE71F9">
      <w:pPr>
        <w:pStyle w:val="ListParagraph"/>
        <w:numPr>
          <w:ilvl w:val="1"/>
          <w:numId w:val="11"/>
        </w:numPr>
        <w:tabs>
          <w:tab w:val="clear" w:pos="672"/>
          <w:tab w:val="num" w:pos="-426"/>
          <w:tab w:val="left" w:pos="851"/>
        </w:tabs>
        <w:jc w:val="both"/>
        <w:rPr>
          <w:bCs/>
          <w:sz w:val="22"/>
          <w:szCs w:val="22"/>
          <w:lang w:eastAsia="ar-SA"/>
        </w:rPr>
      </w:pPr>
      <w:r w:rsidRPr="00573A83">
        <w:rPr>
          <w:bCs/>
          <w:sz w:val="22"/>
          <w:szCs w:val="22"/>
          <w:lang w:eastAsia="ar-SA"/>
        </w:rPr>
        <w:t xml:space="preserve">Konkursi korraldajal on õigus jätta väljakuulutamiseta hankemenetlus korraldamata, kui žürii otsustab, et puudub teostamisvääriline kavand. Sellisel juhul määrab žürii parimatele kavanditele preemiad auhinnafondi ulatuses vastavalt žürii otsusele, </w:t>
      </w:r>
      <w:r w:rsidR="0050527D" w:rsidRPr="00573A83">
        <w:rPr>
          <w:bCs/>
          <w:sz w:val="22"/>
          <w:szCs w:val="22"/>
          <w:lang w:eastAsia="ar-SA"/>
        </w:rPr>
        <w:t>kuid konkursi võitjaga väljakuulutamiseta hankemenetlust ei korraldata ning kavandit ei teostata.</w:t>
      </w:r>
      <w:r w:rsidR="00827B29" w:rsidRPr="00573A83">
        <w:rPr>
          <w:bCs/>
          <w:sz w:val="22"/>
          <w:szCs w:val="22"/>
          <w:lang w:eastAsia="ar-SA"/>
        </w:rPr>
        <w:t xml:space="preserve"> </w:t>
      </w:r>
    </w:p>
    <w:p w14:paraId="253F64B5" w14:textId="77777777" w:rsidR="0050527D" w:rsidRPr="00573A83" w:rsidRDefault="0050527D" w:rsidP="00DE71F9">
      <w:pPr>
        <w:pStyle w:val="HK-Normaali"/>
        <w:spacing w:line="240" w:lineRule="auto"/>
        <w:ind w:left="1418"/>
        <w:rPr>
          <w:rFonts w:ascii="Times New Roman" w:hAnsi="Times New Roman"/>
          <w:sz w:val="22"/>
          <w:szCs w:val="22"/>
        </w:rPr>
      </w:pPr>
    </w:p>
    <w:p w14:paraId="16E04D14" w14:textId="37BA9F85" w:rsidR="000C3F2F" w:rsidRDefault="0050527D" w:rsidP="000C3F2F">
      <w:pPr>
        <w:pStyle w:val="ListParagraph"/>
        <w:numPr>
          <w:ilvl w:val="1"/>
          <w:numId w:val="11"/>
        </w:numPr>
        <w:tabs>
          <w:tab w:val="clear" w:pos="672"/>
          <w:tab w:val="num" w:pos="-426"/>
          <w:tab w:val="left" w:pos="851"/>
        </w:tabs>
        <w:ind w:hanging="397"/>
        <w:jc w:val="both"/>
        <w:rPr>
          <w:bCs/>
          <w:sz w:val="22"/>
          <w:szCs w:val="22"/>
          <w:lang w:eastAsia="ar-SA"/>
        </w:rPr>
      </w:pPr>
      <w:r w:rsidRPr="00573A83">
        <w:rPr>
          <w:bCs/>
          <w:sz w:val="22"/>
          <w:szCs w:val="22"/>
          <w:lang w:eastAsia="ar-SA"/>
        </w:rPr>
        <w:t xml:space="preserve">Juhul, kui konkursi võitja loobub väljakuulutamiseta läbirääkimistega hankemenetluses osalemast või isik ei vasta õigusaktides kehtestatud nõuetele või kui läbirääkimiste pooled ei saavuta lepingu tingimuste osas kokkulepet, siis on </w:t>
      </w:r>
      <w:r w:rsidR="002D32A1" w:rsidRPr="00573A83">
        <w:rPr>
          <w:bCs/>
          <w:sz w:val="22"/>
          <w:szCs w:val="22"/>
          <w:lang w:eastAsia="ar-SA"/>
        </w:rPr>
        <w:t xml:space="preserve">konkursi korraldajal </w:t>
      </w:r>
      <w:r w:rsidRPr="00573A83">
        <w:rPr>
          <w:bCs/>
          <w:sz w:val="22"/>
          <w:szCs w:val="22"/>
          <w:lang w:eastAsia="ar-SA"/>
        </w:rPr>
        <w:t>õigus asuda läbirääkimistesse konkursi teiste auhinnasaajatega vastavalt nende paremusjärjestusele.</w:t>
      </w:r>
    </w:p>
    <w:p w14:paraId="282F25D9" w14:textId="77777777" w:rsidR="00B24F5A" w:rsidRPr="00B24F5A" w:rsidRDefault="00B24F5A" w:rsidP="00B24F5A">
      <w:pPr>
        <w:pStyle w:val="ListParagraph"/>
        <w:rPr>
          <w:bCs/>
          <w:sz w:val="22"/>
          <w:szCs w:val="22"/>
          <w:lang w:eastAsia="ar-SA"/>
        </w:rPr>
      </w:pPr>
    </w:p>
    <w:p w14:paraId="0D867BE0" w14:textId="40E453BB" w:rsidR="00B24F5A" w:rsidRPr="005E7036" w:rsidRDefault="00B24F5A" w:rsidP="005E7036">
      <w:pPr>
        <w:tabs>
          <w:tab w:val="left" w:pos="851"/>
        </w:tabs>
        <w:jc w:val="both"/>
        <w:rPr>
          <w:bCs/>
          <w:sz w:val="22"/>
          <w:szCs w:val="22"/>
          <w:lang w:eastAsia="ar-SA"/>
        </w:rPr>
      </w:pPr>
    </w:p>
    <w:p w14:paraId="2AEE40EA" w14:textId="4E7F18F0" w:rsidR="007B16E9" w:rsidRPr="003A6E13" w:rsidRDefault="000C3F2F" w:rsidP="003A6E13">
      <w:pPr>
        <w:pStyle w:val="BodyText"/>
        <w:spacing w:before="20"/>
        <w:rPr>
          <w:sz w:val="28"/>
          <w:szCs w:val="28"/>
          <w:highlight w:val="red"/>
        </w:rPr>
      </w:pPr>
      <w:r w:rsidRPr="00573A83">
        <w:rPr>
          <w:bCs/>
          <w:sz w:val="22"/>
          <w:szCs w:val="22"/>
          <w:lang w:eastAsia="ar-SA"/>
        </w:rPr>
        <w:br w:type="page"/>
      </w:r>
      <w:r w:rsidR="004C4717" w:rsidRPr="005761F4">
        <w:rPr>
          <w:sz w:val="28"/>
          <w:szCs w:val="28"/>
        </w:rPr>
        <w:lastRenderedPageBreak/>
        <w:t>VÕISTLUSJUHENDI LISA 1: LÄHTEÜLESANNE</w:t>
      </w:r>
    </w:p>
    <w:p w14:paraId="138FC720" w14:textId="2A132D8F" w:rsidR="00C2559F" w:rsidRDefault="007B16E9" w:rsidP="003A6E13">
      <w:pPr>
        <w:rPr>
          <w:b/>
          <w:bCs/>
          <w:sz w:val="22"/>
          <w:szCs w:val="22"/>
        </w:rPr>
      </w:pPr>
      <w:r w:rsidRPr="005761F4">
        <w:rPr>
          <w:sz w:val="22"/>
          <w:szCs w:val="22"/>
        </w:rPr>
        <w:t>Konkursi nimetus:</w:t>
      </w:r>
      <w:r w:rsidRPr="005761F4">
        <w:rPr>
          <w:b/>
          <w:bCs/>
          <w:sz w:val="22"/>
          <w:szCs w:val="22"/>
        </w:rPr>
        <w:t xml:space="preserve"> </w:t>
      </w:r>
      <w:r w:rsidR="005761F4">
        <w:rPr>
          <w:b/>
          <w:bCs/>
          <w:sz w:val="22"/>
          <w:szCs w:val="22"/>
        </w:rPr>
        <w:t>„Tabasalu riigigümnaasiumi kunstikonkurss“</w:t>
      </w:r>
    </w:p>
    <w:p w14:paraId="3CC78D28" w14:textId="77777777" w:rsidR="003A6E13" w:rsidRPr="003A6E13" w:rsidRDefault="003A6E13" w:rsidP="003A6E13">
      <w:pPr>
        <w:rPr>
          <w:bCs/>
          <w:sz w:val="22"/>
          <w:szCs w:val="22"/>
        </w:rPr>
      </w:pPr>
    </w:p>
    <w:p w14:paraId="0DD6CEE6" w14:textId="77777777" w:rsidR="00C2559F" w:rsidRDefault="00C2559F" w:rsidP="00C2559F">
      <w:pPr>
        <w:rPr>
          <w:b/>
          <w:bCs/>
          <w:sz w:val="22"/>
          <w:szCs w:val="22"/>
        </w:rPr>
      </w:pPr>
      <w:r>
        <w:rPr>
          <w:b/>
          <w:bCs/>
        </w:rPr>
        <w:t xml:space="preserve">Konkursi eesmärk </w:t>
      </w:r>
    </w:p>
    <w:p w14:paraId="04CC10D8" w14:textId="67D52AEE" w:rsidR="00C2559F" w:rsidRDefault="00C2559F" w:rsidP="00C2559F">
      <w:r>
        <w:t>Kunstikonkursi eesmärk on leida anonüümse konkursi teel parimad kunstiteoste ideelahendused Tabasalu riigigümnaasiumi hoonesse, asukohaga Nooruse 6, Tabasalu, Harju maakond.</w:t>
      </w:r>
    </w:p>
    <w:p w14:paraId="07C58B17" w14:textId="77777777" w:rsidR="00C2559F" w:rsidRDefault="00C2559F" w:rsidP="00C2559F"/>
    <w:p w14:paraId="40759B8A" w14:textId="77777777" w:rsidR="00C2559F" w:rsidRPr="005761F4" w:rsidRDefault="00C2559F" w:rsidP="005761F4">
      <w:pPr>
        <w:rPr>
          <w:b/>
          <w:bCs/>
        </w:rPr>
      </w:pPr>
      <w:r w:rsidRPr="005761F4">
        <w:rPr>
          <w:b/>
          <w:bCs/>
        </w:rPr>
        <w:t>Võistlusülesanne</w:t>
      </w:r>
    </w:p>
    <w:p w14:paraId="7ADCE115" w14:textId="77777777" w:rsidR="00C2559F" w:rsidRDefault="00C2559F" w:rsidP="00C2559F">
      <w:r>
        <w:t>Otsitavad taiesed peavad esindama Eesti kunsti hetkeseisu ja olema sobivad antud hoonesse nii oma materjalide valiku kui ka teemakäsitluse poolest. Kunstiteos võib kajastada vabalt valitud teemat või probleemi, ent peaks olema kaudselt seotud noorte, nende ees seisvate valikute, hariduse või ühiskonnaga.</w:t>
      </w:r>
    </w:p>
    <w:p w14:paraId="06B3EEAC" w14:textId="77777777" w:rsidR="00C2559F" w:rsidRDefault="00C2559F" w:rsidP="00C2559F"/>
    <w:p w14:paraId="3FD802B1" w14:textId="77777777" w:rsidR="00C2559F" w:rsidRDefault="00C2559F" w:rsidP="00C2559F">
      <w:r>
        <w:t xml:space="preserve">Teosed võivad ühendada erinevaid kunstiliike, -vorme  ja materjale, ent ei tohi olla ajutise iseloomuga. Loodava taiese tehnika ja materjal on vaba. Muuhulgas on oodatud: maal, foto, graafika, mosaiik, metallikunst ja  klaasikunst või nende omavaheline kombinatsioon. Interaktiivse taiese puhul ei tohi kunstiteos tekitada häirivat valgust ega müra, mis võiks segada õppetööd või muidu töist meeleolu. </w:t>
      </w:r>
    </w:p>
    <w:p w14:paraId="5CEC21B5" w14:textId="77777777" w:rsidR="00C2559F" w:rsidRDefault="00C2559F" w:rsidP="00C2559F"/>
    <w:p w14:paraId="69D5FBB0" w14:textId="77777777" w:rsidR="00C2559F" w:rsidRDefault="00C2559F" w:rsidP="00C2559F">
      <w:pPr>
        <w:rPr>
          <w:color w:val="203864"/>
        </w:rPr>
      </w:pPr>
      <w:r>
        <w:t>Teose asukohtadeks on koolihoones ettenähtud 3 seinapinda</w:t>
      </w:r>
      <w:r>
        <w:rPr>
          <w:b/>
          <w:bCs/>
        </w:rPr>
        <w:t>. Kunstikonkursile esitatav kavand peab pakkuma lahendust kõigile kolmele seinapinnale.</w:t>
      </w:r>
      <w:r>
        <w:t xml:space="preserve"> Kogu paiknemisala ei pea maksimaalselt taiesega täitma, kuid kindlasti peab planeeritav taies olema nähtav ja mõjus.</w:t>
      </w:r>
      <w:r>
        <w:rPr>
          <w:color w:val="203864"/>
        </w:rPr>
        <w:t xml:space="preserve"> </w:t>
      </w:r>
    </w:p>
    <w:p w14:paraId="51256E19" w14:textId="77777777" w:rsidR="00C2559F" w:rsidRDefault="00C2559F" w:rsidP="00C2559F">
      <w:pPr>
        <w:rPr>
          <w:color w:val="FF0000"/>
        </w:rPr>
      </w:pPr>
    </w:p>
    <w:p w14:paraId="23FD82C9" w14:textId="77777777" w:rsidR="00C2559F" w:rsidRDefault="00C2559F" w:rsidP="00C2559F">
      <w:r>
        <w:t xml:space="preserve">Teosele broneeritud seinapinnad: </w:t>
      </w:r>
    </w:p>
    <w:p w14:paraId="4F8F1A5B" w14:textId="77777777" w:rsidR="00C2559F" w:rsidRDefault="00C2559F" w:rsidP="00C2559F">
      <w:r>
        <w:rPr>
          <w:b/>
          <w:bCs/>
        </w:rPr>
        <w:t>Asukoht 1</w:t>
      </w:r>
      <w:r>
        <w:t xml:space="preserve"> on 1. korruse söökla otsasein, kunstiteose paiknemisala maksimaalsed mõõdud on 5800 × h 4225 mm </w:t>
      </w:r>
    </w:p>
    <w:p w14:paraId="3FF2FDE2" w14:textId="77777777" w:rsidR="00C2559F" w:rsidRDefault="00C2559F" w:rsidP="00C2559F">
      <w:r>
        <w:rPr>
          <w:b/>
          <w:bCs/>
        </w:rPr>
        <w:t>Asukoht 2</w:t>
      </w:r>
      <w:r>
        <w:t xml:space="preserve"> on 1.5 korruse ja 2. korruse vahele jäävas õhuruumis suure trepiga külgnev sein, kunstiteose paiknemisala maksimaalsed mõõdud on 7559 × h 6703 mm;</w:t>
      </w:r>
    </w:p>
    <w:p w14:paraId="488EA798" w14:textId="7CEC8E1E" w:rsidR="00C2559F" w:rsidRDefault="00C2559F" w:rsidP="00C2559F">
      <w:r>
        <w:rPr>
          <w:b/>
          <w:bCs/>
        </w:rPr>
        <w:t>Asukoht 3</w:t>
      </w:r>
      <w:r>
        <w:t xml:space="preserve"> on 1.5 korrusel suure trepi ülemine otsasein,</w:t>
      </w:r>
      <w:r w:rsidR="003D2516">
        <w:t xml:space="preserve"> asukoht 2 läheduses.</w:t>
      </w:r>
      <w:r>
        <w:t xml:space="preserve"> </w:t>
      </w:r>
      <w:r w:rsidR="003D2516">
        <w:t>K</w:t>
      </w:r>
      <w:r>
        <w:t>unstiteose paiknemisala maksimaalsed mõõdud on 4310 × h 2300 mm.</w:t>
      </w:r>
    </w:p>
    <w:p w14:paraId="1A151A6C" w14:textId="77777777" w:rsidR="003A6E13" w:rsidRDefault="003A6E13" w:rsidP="00C2559F"/>
    <w:p w14:paraId="4EEC4D39" w14:textId="399FE85D" w:rsidR="00C2559F" w:rsidRDefault="00916C22" w:rsidP="005761F4">
      <w:pPr>
        <w:jc w:val="right"/>
      </w:pPr>
      <w:r>
        <w:rPr>
          <w:noProof/>
        </w:rPr>
        <mc:AlternateContent>
          <mc:Choice Requires="wps">
            <w:drawing>
              <wp:anchor distT="0" distB="0" distL="114300" distR="114300" simplePos="0" relativeHeight="251658243" behindDoc="0" locked="0" layoutInCell="1" allowOverlap="1" wp14:anchorId="2372F793" wp14:editId="478416C2">
                <wp:simplePos x="0" y="0"/>
                <wp:positionH relativeFrom="column">
                  <wp:posOffset>3510675</wp:posOffset>
                </wp:positionH>
                <wp:positionV relativeFrom="paragraph">
                  <wp:posOffset>1464121</wp:posOffset>
                </wp:positionV>
                <wp:extent cx="1219200" cy="255373"/>
                <wp:effectExtent l="0" t="0" r="0" b="0"/>
                <wp:wrapNone/>
                <wp:docPr id="8" name="Text Box 8"/>
                <wp:cNvGraphicFramePr/>
                <a:graphic xmlns:a="http://schemas.openxmlformats.org/drawingml/2006/main">
                  <a:graphicData uri="http://schemas.microsoft.com/office/word/2010/wordprocessingShape">
                    <wps:wsp>
                      <wps:cNvSpPr txBox="1"/>
                      <wps:spPr>
                        <a:xfrm>
                          <a:off x="0" y="0"/>
                          <a:ext cx="1219200" cy="255373"/>
                        </a:xfrm>
                        <a:prstGeom prst="rect">
                          <a:avLst/>
                        </a:prstGeom>
                        <a:noFill/>
                        <a:ln w="6350">
                          <a:noFill/>
                        </a:ln>
                      </wps:spPr>
                      <wps:txbx>
                        <w:txbxContent>
                          <w:p w14:paraId="484CBB16" w14:textId="53F7500A" w:rsidR="00C30E4D" w:rsidRPr="00916C22" w:rsidRDefault="00C30E4D" w:rsidP="00916C22">
                            <w:pPr>
                              <w:rPr>
                                <w:sz w:val="20"/>
                                <w:szCs w:val="20"/>
                              </w:rPr>
                            </w:pPr>
                            <w:r w:rsidRPr="00916C22">
                              <w:rPr>
                                <w:sz w:val="20"/>
                                <w:szCs w:val="20"/>
                              </w:rPr>
                              <w:t xml:space="preserve">ASUKOHT </w:t>
                            </w:r>
                            <w:r>
                              <w:rPr>
                                <w:sz w:val="20"/>
                                <w:szCs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72F793" id="_x0000_t202" coordsize="21600,21600" o:spt="202" path="m,l,21600r21600,l21600,xe">
                <v:stroke joinstyle="miter"/>
                <v:path gradientshapeok="t" o:connecttype="rect"/>
              </v:shapetype>
              <v:shape id="Text Box 8" o:spid="_x0000_s1026" type="#_x0000_t202" style="position:absolute;left:0;text-align:left;margin-left:276.45pt;margin-top:115.3pt;width:96pt;height:20.1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" filled="f" stroked="f" strokeweight=".5pt">
                <v:textbox>
                  <w:txbxContent>
                    <w:p w14:paraId="484CBB16" w14:textId="53F7500A" w:rsidR="00C30E4D" w:rsidRPr="00916C22" w:rsidRDefault="00C30E4D" w:rsidP="00916C22">
                      <w:pPr>
                        <w:rPr>
                          <w:sz w:val="20"/>
                          <w:szCs w:val="20"/>
                        </w:rPr>
                      </w:pPr>
                      <w:r w:rsidRPr="00916C22">
                        <w:rPr>
                          <w:sz w:val="20"/>
                          <w:szCs w:val="20"/>
                        </w:rPr>
                        <w:t xml:space="preserve">ASUKOHT </w:t>
                      </w:r>
                      <w:r>
                        <w:rPr>
                          <w:sz w:val="20"/>
                          <w:szCs w:val="20"/>
                        </w:rPr>
                        <w:t>1</w:t>
                      </w:r>
                    </w:p>
                  </w:txbxContent>
                </v:textbox>
              </v:shape>
            </w:pict>
          </mc:Fallback>
        </mc:AlternateContent>
      </w:r>
      <w:r w:rsidR="00C2559F">
        <w:rPr>
          <w:noProof/>
        </w:rPr>
        <w:drawing>
          <wp:inline distT="0" distB="0" distL="0" distR="0" wp14:anchorId="71CC17EA" wp14:editId="4924DBBA">
            <wp:extent cx="5760720" cy="3250565"/>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720" cy="3250565"/>
                    </a:xfrm>
                    <a:prstGeom prst="rect">
                      <a:avLst/>
                    </a:prstGeom>
                    <a:noFill/>
                    <a:ln>
                      <a:noFill/>
                    </a:ln>
                  </pic:spPr>
                </pic:pic>
              </a:graphicData>
            </a:graphic>
          </wp:inline>
        </w:drawing>
      </w:r>
      <w:r w:rsidR="00C2559F">
        <w:rPr>
          <w:i/>
          <w:iCs/>
        </w:rPr>
        <w:t>Asukoht 1: 1. korruse söökla otsasei</w:t>
      </w:r>
      <w:r w:rsidR="00FC3812">
        <w:rPr>
          <w:i/>
          <w:iCs/>
        </w:rPr>
        <w:t>n</w:t>
      </w:r>
    </w:p>
    <w:p w14:paraId="5E0CEFC7" w14:textId="2365D38F" w:rsidR="00916C22" w:rsidRPr="00916C22" w:rsidRDefault="00916C22" w:rsidP="00916C22">
      <w:pPr>
        <w:rPr>
          <w:sz w:val="20"/>
          <w:szCs w:val="20"/>
        </w:rPr>
      </w:pPr>
    </w:p>
    <w:p w14:paraId="5A5B5B99" w14:textId="4DA6FC4C" w:rsidR="00C2559F" w:rsidRDefault="00916C22" w:rsidP="00C2559F">
      <w:r>
        <w:rPr>
          <w:noProof/>
        </w:rPr>
        <mc:AlternateContent>
          <mc:Choice Requires="wps">
            <w:drawing>
              <wp:anchor distT="0" distB="0" distL="114300" distR="114300" simplePos="0" relativeHeight="251658241" behindDoc="0" locked="0" layoutInCell="1" allowOverlap="1" wp14:anchorId="558144D3" wp14:editId="22105467">
                <wp:simplePos x="0" y="0"/>
                <wp:positionH relativeFrom="column">
                  <wp:posOffset>2022475</wp:posOffset>
                </wp:positionH>
                <wp:positionV relativeFrom="paragraph">
                  <wp:posOffset>1085901</wp:posOffset>
                </wp:positionV>
                <wp:extent cx="1219200" cy="255373"/>
                <wp:effectExtent l="0" t="0" r="0" b="0"/>
                <wp:wrapNone/>
                <wp:docPr id="6" name="Text Box 6"/>
                <wp:cNvGraphicFramePr/>
                <a:graphic xmlns:a="http://schemas.openxmlformats.org/drawingml/2006/main">
                  <a:graphicData uri="http://schemas.microsoft.com/office/word/2010/wordprocessingShape">
                    <wps:wsp>
                      <wps:cNvSpPr txBox="1"/>
                      <wps:spPr>
                        <a:xfrm>
                          <a:off x="0" y="0"/>
                          <a:ext cx="1219200" cy="255373"/>
                        </a:xfrm>
                        <a:prstGeom prst="rect">
                          <a:avLst/>
                        </a:prstGeom>
                        <a:noFill/>
                        <a:ln w="6350">
                          <a:noFill/>
                        </a:ln>
                      </wps:spPr>
                      <wps:txbx>
                        <w:txbxContent>
                          <w:p w14:paraId="3E13E821" w14:textId="4F73C986" w:rsidR="00C30E4D" w:rsidRPr="00916C22" w:rsidRDefault="00C30E4D">
                            <w:pPr>
                              <w:rPr>
                                <w:sz w:val="20"/>
                                <w:szCs w:val="20"/>
                              </w:rPr>
                            </w:pPr>
                            <w:r w:rsidRPr="00916C22">
                              <w:rPr>
                                <w:sz w:val="20"/>
                                <w:szCs w:val="20"/>
                              </w:rPr>
                              <w:t>ASUKOHT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8144D3" id="Text Box 6" o:spid="_x0000_s1027" type="#_x0000_t202" style="position:absolute;margin-left:159.25pt;margin-top:85.5pt;width:96pt;height:20.1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" filled="f" stroked="f" strokeweight=".5pt">
                <v:textbox>
                  <w:txbxContent>
                    <w:p w14:paraId="3E13E821" w14:textId="4F73C986" w:rsidR="00C30E4D" w:rsidRPr="00916C22" w:rsidRDefault="00C30E4D">
                      <w:pPr>
                        <w:rPr>
                          <w:sz w:val="20"/>
                          <w:szCs w:val="20"/>
                        </w:rPr>
                      </w:pPr>
                      <w:r w:rsidRPr="00916C22">
                        <w:rPr>
                          <w:sz w:val="20"/>
                          <w:szCs w:val="20"/>
                        </w:rPr>
                        <w:t>ASUKOHT 2</w:t>
                      </w:r>
                    </w:p>
                  </w:txbxContent>
                </v:textbox>
              </v:shape>
            </w:pict>
          </mc:Fallback>
        </mc:AlternateContent>
      </w:r>
      <w:r>
        <w:rPr>
          <w:noProof/>
        </w:rPr>
        <mc:AlternateContent>
          <mc:Choice Requires="wps">
            <w:drawing>
              <wp:anchor distT="45720" distB="45720" distL="114300" distR="114300" simplePos="0" relativeHeight="251658242" behindDoc="0" locked="0" layoutInCell="1" allowOverlap="1" wp14:anchorId="2DD6A972" wp14:editId="709DDFBC">
                <wp:simplePos x="0" y="0"/>
                <wp:positionH relativeFrom="margin">
                  <wp:align>right</wp:align>
                </wp:positionH>
                <wp:positionV relativeFrom="paragraph">
                  <wp:posOffset>2346703</wp:posOffset>
                </wp:positionV>
                <wp:extent cx="1202724" cy="337752"/>
                <wp:effectExtent l="0" t="76200" r="0" b="81915"/>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009993">
                          <a:off x="0" y="0"/>
                          <a:ext cx="1202724" cy="337752"/>
                        </a:xfrm>
                        <a:prstGeom prst="rect">
                          <a:avLst/>
                        </a:prstGeom>
                        <a:noFill/>
                        <a:ln w="9525">
                          <a:noFill/>
                          <a:miter lim="800000"/>
                          <a:headEnd/>
                          <a:tailEnd/>
                        </a:ln>
                      </wps:spPr>
                      <wps:txbx>
                        <w:txbxContent>
                          <w:p w14:paraId="13B0340B" w14:textId="008DE167" w:rsidR="00C30E4D" w:rsidRPr="00916C22" w:rsidRDefault="00C30E4D">
                            <w:pPr>
                              <w:rPr>
                                <w:sz w:val="16"/>
                                <w:szCs w:val="16"/>
                              </w:rPr>
                            </w:pPr>
                            <w:r w:rsidRPr="00916C22">
                              <w:rPr>
                                <w:sz w:val="16"/>
                                <w:szCs w:val="16"/>
                              </w:rPr>
                              <w:t>ASUKOHT 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D6A972" id="Text Box 2" o:spid="_x0000_s1028" type="#_x0000_t202" style="position:absolute;margin-left:43.5pt;margin-top:184.8pt;width:94.7pt;height:26.6pt;rotation:-644445fd;z-index:25165824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" filled="f" stroked="f">
                <v:textbox>
                  <w:txbxContent>
                    <w:p w14:paraId="13B0340B" w14:textId="008DE167" w:rsidR="00C30E4D" w:rsidRPr="00916C22" w:rsidRDefault="00C30E4D">
                      <w:pPr>
                        <w:rPr>
                          <w:sz w:val="16"/>
                          <w:szCs w:val="16"/>
                        </w:rPr>
                      </w:pPr>
                      <w:r w:rsidRPr="00916C22">
                        <w:rPr>
                          <w:sz w:val="16"/>
                          <w:szCs w:val="16"/>
                        </w:rPr>
                        <w:t>ASUKOHT 3</w:t>
                      </w:r>
                    </w:p>
                  </w:txbxContent>
                </v:textbox>
                <w10:wrap anchorx="margin"/>
              </v:shape>
            </w:pict>
          </mc:Fallback>
        </mc:AlternateContent>
      </w:r>
      <w:r w:rsidR="00C2559F">
        <w:rPr>
          <w:noProof/>
        </w:rPr>
        <w:drawing>
          <wp:inline distT="0" distB="0" distL="0" distR="0" wp14:anchorId="3DBE55A8" wp14:editId="68F84397">
            <wp:extent cx="5760720" cy="323913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3239135"/>
                    </a:xfrm>
                    <a:prstGeom prst="rect">
                      <a:avLst/>
                    </a:prstGeom>
                    <a:noFill/>
                    <a:ln>
                      <a:noFill/>
                    </a:ln>
                  </pic:spPr>
                </pic:pic>
              </a:graphicData>
            </a:graphic>
          </wp:inline>
        </w:drawing>
      </w:r>
    </w:p>
    <w:p w14:paraId="192FAC98" w14:textId="77777777" w:rsidR="003D2516" w:rsidRDefault="00C2559F" w:rsidP="00C2559F">
      <w:pPr>
        <w:jc w:val="right"/>
        <w:rPr>
          <w:i/>
          <w:iCs/>
        </w:rPr>
      </w:pPr>
      <w:r>
        <w:rPr>
          <w:i/>
          <w:iCs/>
        </w:rPr>
        <w:t>Asukoht 2: suure trepiga külgnev sein 1.5  ja 2. korruse vahelises õhuruumis</w:t>
      </w:r>
      <w:r w:rsidR="00483D49">
        <w:rPr>
          <w:i/>
          <w:iCs/>
        </w:rPr>
        <w:t xml:space="preserve"> </w:t>
      </w:r>
    </w:p>
    <w:p w14:paraId="7DD5D8E4" w14:textId="65C1BF55" w:rsidR="00C2559F" w:rsidRDefault="003D2516" w:rsidP="00C2559F">
      <w:pPr>
        <w:jc w:val="right"/>
        <w:rPr>
          <w:i/>
          <w:iCs/>
        </w:rPr>
      </w:pPr>
      <w:r>
        <w:rPr>
          <w:i/>
          <w:iCs/>
        </w:rPr>
        <w:t>(</w:t>
      </w:r>
      <w:r w:rsidR="00916C22">
        <w:rPr>
          <w:i/>
          <w:iCs/>
        </w:rPr>
        <w:t xml:space="preserve">trepilt </w:t>
      </w:r>
      <w:r>
        <w:rPr>
          <w:i/>
          <w:iCs/>
        </w:rPr>
        <w:t>paistab ka asukoht 3)</w:t>
      </w:r>
    </w:p>
    <w:p w14:paraId="0FEE9AA4" w14:textId="20F8FA9E" w:rsidR="00C2559F" w:rsidRDefault="00C2559F" w:rsidP="00C2559F"/>
    <w:p w14:paraId="4FAF4A23" w14:textId="3E3456E8" w:rsidR="00C2559F" w:rsidRDefault="00916C22" w:rsidP="00C2559F">
      <w:r>
        <w:rPr>
          <w:noProof/>
        </w:rPr>
        <mc:AlternateContent>
          <mc:Choice Requires="wps">
            <w:drawing>
              <wp:anchor distT="45720" distB="45720" distL="114300" distR="114300" simplePos="0" relativeHeight="251658240" behindDoc="0" locked="0" layoutInCell="1" allowOverlap="1" wp14:anchorId="74A415F4" wp14:editId="0FC2FD1C">
                <wp:simplePos x="0" y="0"/>
                <wp:positionH relativeFrom="column">
                  <wp:posOffset>2566550</wp:posOffset>
                </wp:positionH>
                <wp:positionV relativeFrom="paragraph">
                  <wp:posOffset>1289084</wp:posOffset>
                </wp:positionV>
                <wp:extent cx="1202724" cy="337752"/>
                <wp:effectExtent l="0" t="0" r="0" b="571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2724" cy="337752"/>
                        </a:xfrm>
                        <a:prstGeom prst="rect">
                          <a:avLst/>
                        </a:prstGeom>
                        <a:noFill/>
                        <a:ln w="9525">
                          <a:noFill/>
                          <a:miter lim="800000"/>
                          <a:headEnd/>
                          <a:tailEnd/>
                        </a:ln>
                      </wps:spPr>
                      <wps:txbx>
                        <w:txbxContent>
                          <w:p w14:paraId="4E6B5C06" w14:textId="7281403C" w:rsidR="00C30E4D" w:rsidRPr="00916C22" w:rsidRDefault="00C30E4D">
                            <w:pPr>
                              <w:rPr>
                                <w:sz w:val="20"/>
                                <w:szCs w:val="20"/>
                              </w:rPr>
                            </w:pPr>
                            <w:r w:rsidRPr="00916C22">
                              <w:rPr>
                                <w:sz w:val="20"/>
                                <w:szCs w:val="20"/>
                              </w:rPr>
                              <w:t>ASUKOHT 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A415F4" id="_x0000_s1029" type="#_x0000_t202" style="position:absolute;margin-left:202.1pt;margin-top:101.5pt;width:94.7pt;height:26.6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" filled="f" stroked="f">
                <v:textbox>
                  <w:txbxContent>
                    <w:p w14:paraId="4E6B5C06" w14:textId="7281403C" w:rsidR="00C30E4D" w:rsidRPr="00916C22" w:rsidRDefault="00C30E4D">
                      <w:pPr>
                        <w:rPr>
                          <w:sz w:val="20"/>
                          <w:szCs w:val="20"/>
                        </w:rPr>
                      </w:pPr>
                      <w:r w:rsidRPr="00916C22">
                        <w:rPr>
                          <w:sz w:val="20"/>
                          <w:szCs w:val="20"/>
                        </w:rPr>
                        <w:t>ASUKOHT 3</w:t>
                      </w:r>
                    </w:p>
                  </w:txbxContent>
                </v:textbox>
              </v:shape>
            </w:pict>
          </mc:Fallback>
        </mc:AlternateContent>
      </w:r>
      <w:r w:rsidR="00C2559F">
        <w:rPr>
          <w:noProof/>
        </w:rPr>
        <w:drawing>
          <wp:inline distT="0" distB="0" distL="0" distR="0" wp14:anchorId="49E8EC5E" wp14:editId="1237D2D0">
            <wp:extent cx="5760720" cy="323913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0720" cy="3239135"/>
                    </a:xfrm>
                    <a:prstGeom prst="rect">
                      <a:avLst/>
                    </a:prstGeom>
                    <a:noFill/>
                    <a:ln>
                      <a:noFill/>
                    </a:ln>
                  </pic:spPr>
                </pic:pic>
              </a:graphicData>
            </a:graphic>
          </wp:inline>
        </w:drawing>
      </w:r>
    </w:p>
    <w:p w14:paraId="12BC0246" w14:textId="10B024D3" w:rsidR="00C2559F" w:rsidRDefault="00C2559F" w:rsidP="00C2559F">
      <w:pPr>
        <w:jc w:val="right"/>
        <w:rPr>
          <w:i/>
          <w:iCs/>
        </w:rPr>
      </w:pPr>
      <w:r>
        <w:rPr>
          <w:i/>
          <w:iCs/>
        </w:rPr>
        <w:t>Asukoht 3: suure trepi ülemine otsasein 1.5 korrusel</w:t>
      </w:r>
      <w:r w:rsidR="003D2516">
        <w:rPr>
          <w:i/>
          <w:iCs/>
        </w:rPr>
        <w:t>.</w:t>
      </w:r>
    </w:p>
    <w:p w14:paraId="51AFFDF0" w14:textId="77777777" w:rsidR="00C2559F" w:rsidRDefault="00C2559F" w:rsidP="00C2559F"/>
    <w:p w14:paraId="67ADB71A" w14:textId="77777777" w:rsidR="00C2559F" w:rsidRDefault="00C2559F" w:rsidP="00C2559F"/>
    <w:p w14:paraId="0E565543" w14:textId="41B2623C" w:rsidR="00C2559F" w:rsidRDefault="00C2559F" w:rsidP="00C2559F">
      <w:pPr>
        <w:rPr>
          <w:i/>
        </w:rPr>
      </w:pPr>
      <w:r>
        <w:t>Kunstiteose asukohad on täpsemalt kirjeldatud lähteülesande lisades.</w:t>
      </w:r>
    </w:p>
    <w:p w14:paraId="3D0C1DD4" w14:textId="77777777" w:rsidR="00C2559F" w:rsidRDefault="00C2559F" w:rsidP="00C2559F"/>
    <w:p w14:paraId="14E13006" w14:textId="349876C5" w:rsidR="00C2559F" w:rsidRDefault="00C2559F" w:rsidP="00C2559F">
      <w:r>
        <w:t xml:space="preserve">Kõik kunstiteostele mõeldud seinad on raudbetoonist, kaetud lubjakivikrohviga ja värvitud helehallis toonis </w:t>
      </w:r>
      <w:r w:rsidRPr="00211706">
        <w:rPr>
          <w:i/>
          <w:iCs/>
        </w:rPr>
        <w:t>(</w:t>
      </w:r>
      <w:proofErr w:type="spellStart"/>
      <w:r w:rsidRPr="00211706">
        <w:rPr>
          <w:i/>
          <w:iCs/>
        </w:rPr>
        <w:t>Tikkurila</w:t>
      </w:r>
      <w:proofErr w:type="spellEnd"/>
      <w:r w:rsidRPr="00211706">
        <w:rPr>
          <w:i/>
          <w:iCs/>
        </w:rPr>
        <w:t xml:space="preserve"> V487 </w:t>
      </w:r>
      <w:proofErr w:type="spellStart"/>
      <w:r w:rsidRPr="00211706">
        <w:rPr>
          <w:i/>
          <w:iCs/>
        </w:rPr>
        <w:t>Valamo</w:t>
      </w:r>
      <w:proofErr w:type="spellEnd"/>
      <w:r w:rsidRPr="00211706">
        <w:rPr>
          <w:i/>
          <w:iCs/>
        </w:rPr>
        <w:t>)</w:t>
      </w:r>
      <w:r>
        <w:t xml:space="preserve">. Üldjuhul on </w:t>
      </w:r>
      <w:r w:rsidR="00483D49">
        <w:t>t</w:t>
      </w:r>
      <w:r>
        <w:t xml:space="preserve">eos ette nähtud kinnitamiseks seintele, aga kinnituse võib vajadusel välja pakkuda ka seinaga lõikuvasse laeosasse, tingimusel, et teos mahub ette antud gabariitmõõtude sisse. Teoste loomisel võib kasutada nii tasapinnalist kui ka ruumilist lahendust, kuid teose maksimaalne etteulatus seinast võib olla </w:t>
      </w:r>
      <w:r>
        <w:lastRenderedPageBreak/>
        <w:t xml:space="preserve">200mm (erandina asukoht 1 paiknemisala ülaosas 600 mm). Teose valgustamisel arvestada trepistike kohal olevate suunatavate siinivalgustitega, mida võib kasutada </w:t>
      </w:r>
      <w:r w:rsidR="003D2516">
        <w:t>t</w:t>
      </w:r>
      <w:r>
        <w:t xml:space="preserve">eosele. </w:t>
      </w:r>
    </w:p>
    <w:p w14:paraId="1DFC2023" w14:textId="77777777" w:rsidR="00C2559F" w:rsidRDefault="00C2559F" w:rsidP="00C2559F">
      <w:pPr>
        <w:rPr>
          <w:color w:val="FF0000"/>
        </w:rPr>
      </w:pPr>
      <w:r>
        <w:t>(</w:t>
      </w:r>
      <w:r w:rsidRPr="00211706">
        <w:rPr>
          <w:i/>
          <w:iCs/>
        </w:rPr>
        <w:t xml:space="preserve">Valgusti toode: Halla </w:t>
      </w:r>
      <w:proofErr w:type="spellStart"/>
      <w:r w:rsidRPr="00211706">
        <w:rPr>
          <w:i/>
          <w:iCs/>
        </w:rPr>
        <w:t>Vali-T</w:t>
      </w:r>
      <w:proofErr w:type="spellEnd"/>
      <w:r w:rsidRPr="00211706">
        <w:rPr>
          <w:i/>
          <w:iCs/>
        </w:rPr>
        <w:t xml:space="preserve"> 176-600F-10GHE/930 W; valgustemperatuur 3000K</w:t>
      </w:r>
      <w:r>
        <w:t>)</w:t>
      </w:r>
      <w:r>
        <w:rPr>
          <w:color w:val="FF0000"/>
        </w:rPr>
        <w:t xml:space="preserve"> </w:t>
      </w:r>
    </w:p>
    <w:p w14:paraId="6C699CE7" w14:textId="77777777" w:rsidR="00C2559F" w:rsidRDefault="00C2559F" w:rsidP="00C2559F">
      <w:pPr>
        <w:rPr>
          <w:color w:val="203864"/>
        </w:rPr>
      </w:pPr>
    </w:p>
    <w:p w14:paraId="2AB540FB" w14:textId="77777777" w:rsidR="00C2559F" w:rsidRDefault="00C2559F" w:rsidP="00C2559F">
      <w:pPr>
        <w:rPr>
          <w:noProof/>
        </w:rPr>
      </w:pPr>
      <w:r>
        <w:t xml:space="preserve">Valitud materjalid ja detailid peavad arvestama väga aktiivse kasutamisega, ei tohi ebamõistlikult kiiresti laguneda, ohtlikuks muutuda ega kaasa tuua ebamõistlikke hooldus- või käitamiskulusid. </w:t>
      </w:r>
      <w:r>
        <w:rPr>
          <w:noProof/>
        </w:rPr>
        <w:t xml:space="preserve"> Samuti ei tohi taies takistada liikumist ning peab olema suhteliselt vandalismikindel.</w:t>
      </w:r>
    </w:p>
    <w:p w14:paraId="107A0B6D" w14:textId="77777777" w:rsidR="00C2559F" w:rsidRDefault="00C2559F" w:rsidP="00C2559F"/>
    <w:p w14:paraId="641B72E9" w14:textId="0E0BC388" w:rsidR="009C7A2A" w:rsidRDefault="00C2559F" w:rsidP="00C2559F">
      <w:r>
        <w:t xml:space="preserve">Loodavad taiesed ei tohi takistada evakuatsiooni, häirida hoone haldamise- ja hooldamisega seotud tegevusi. </w:t>
      </w:r>
      <w:r w:rsidR="00483D49" w:rsidRPr="00483D49">
        <w:t xml:space="preserve"> </w:t>
      </w:r>
      <w:r w:rsidR="00483D49" w:rsidRPr="009C7A2A">
        <w:t>Kasutatavad lahendused ja ei tohiks olla kergelt määrduvad, samuti ümbrust ja inimesi määrivad. Taies ei tohi takistada ega märgatavalt häirida hoone haldamise ja hooldamisega seotud tegevusi.</w:t>
      </w:r>
    </w:p>
    <w:p w14:paraId="7D61FB8D" w14:textId="77777777" w:rsidR="009C7A2A" w:rsidRDefault="009C7A2A" w:rsidP="00C2559F"/>
    <w:p w14:paraId="052DF832" w14:textId="008F0AB3" w:rsidR="00C2559F" w:rsidRDefault="00C2559F" w:rsidP="00C2559F">
      <w:r>
        <w:t>Kunstiteostele rakendub tuletundlikkuse klassi nõue Bs1d0, nõutud on vastavad materjalid ja sertifikaadid.</w:t>
      </w:r>
    </w:p>
    <w:p w14:paraId="4F974C7D" w14:textId="77777777" w:rsidR="00C2559F" w:rsidRDefault="00C2559F" w:rsidP="00C2559F">
      <w:r>
        <w:t xml:space="preserve">Tuletundlikkuse klassi nõude Bs1d0 selgitus: </w:t>
      </w:r>
    </w:p>
    <w:p w14:paraId="7A5E2555" w14:textId="77777777" w:rsidR="00C2559F" w:rsidRDefault="00C2559F" w:rsidP="00C2559F">
      <w:r>
        <w:t>• B – on tuletundlik, materjal on süttiv, suitsu eraldub eriti vähesel määral ning põlevaid tilku ega tükke ei esine</w:t>
      </w:r>
    </w:p>
    <w:p w14:paraId="08CB2A7D" w14:textId="77777777" w:rsidR="00C2559F" w:rsidRDefault="00C2559F" w:rsidP="00C2559F">
      <w:r>
        <w:t>• s1 – suitsu eraldub eriti vähesel määral</w:t>
      </w:r>
    </w:p>
    <w:p w14:paraId="7529B395" w14:textId="77777777" w:rsidR="00C2559F" w:rsidRDefault="00C2559F" w:rsidP="00C2559F">
      <w:r>
        <w:t>• d0 – põlevaid tilku või tükke ei esine</w:t>
      </w:r>
    </w:p>
    <w:p w14:paraId="5BDB417B" w14:textId="77777777" w:rsidR="00C2559F" w:rsidRDefault="00C2559F" w:rsidP="00C2559F"/>
    <w:p w14:paraId="056BEA52" w14:textId="1E92098B" w:rsidR="00C2559F" w:rsidRDefault="00C2559F" w:rsidP="00C2559F">
      <w:pPr>
        <w:rPr>
          <w:color w:val="000000"/>
        </w:rPr>
      </w:pPr>
      <w:r>
        <w:rPr>
          <w:color w:val="000000"/>
        </w:rPr>
        <w:t>Kui teose loomisel planeeritakse kasutada metalli, klaasi, keraamika või kivi asemel teisi materjale, siis palume esitada kasutatavate materjalide tulekindluse klassi tõendav vastavus-deklaratsioon.</w:t>
      </w:r>
    </w:p>
    <w:p w14:paraId="6384D211" w14:textId="77777777" w:rsidR="00157ACB" w:rsidRDefault="00157ACB" w:rsidP="00C2559F">
      <w:pPr>
        <w:rPr>
          <w:rFonts w:eastAsia="Calibri"/>
          <w:color w:val="000000"/>
        </w:rPr>
      </w:pPr>
    </w:p>
    <w:p w14:paraId="18090F14" w14:textId="77777777" w:rsidR="00C2559F" w:rsidRDefault="00C2559F" w:rsidP="00C2559F">
      <w:pPr>
        <w:rPr>
          <w:rFonts w:eastAsia="SimSun"/>
          <w:color w:val="000000"/>
          <w:kern w:val="2"/>
          <w:lang w:eastAsia="hi-IN" w:bidi="hi-IN"/>
        </w:rPr>
      </w:pPr>
      <w:r>
        <w:rPr>
          <w:color w:val="000000"/>
        </w:rPr>
        <w:t xml:space="preserve">Puidu kasutamisel alusmaterjalina on vajalik materjali töödelda tulekaitsevahendiga,  näiteks </w:t>
      </w:r>
      <w:proofErr w:type="spellStart"/>
      <w:r>
        <w:rPr>
          <w:color w:val="000000"/>
        </w:rPr>
        <w:t>Holz</w:t>
      </w:r>
      <w:proofErr w:type="spellEnd"/>
      <w:r>
        <w:rPr>
          <w:color w:val="000000"/>
        </w:rPr>
        <w:t xml:space="preserve"> Prof puidu tulekaitsega ( Bs1d0, lõhnatu, värvitu). Ka maali, graafika ja foto puhul on tarvis tähelepanu pöörata kasutatavate materjalide sertifikaatidele. Värvide kasutamisel kontrollida tulekindlust,  Bs1d0 sertifikaati – sobivad on sertifitseeritud vesialuselised akrüülvärvid, tindid. Taiese võib maalida või trükkida mittepõlevale alusplaadile (metall, tulekindel klaas, kivi jne).</w:t>
      </w:r>
    </w:p>
    <w:p w14:paraId="2E942A17" w14:textId="77777777" w:rsidR="00C2559F" w:rsidRDefault="00C2559F" w:rsidP="00C2559F"/>
    <w:p w14:paraId="051F7433" w14:textId="77777777" w:rsidR="00C2559F" w:rsidRDefault="00C2559F" w:rsidP="00C2559F">
      <w:r>
        <w:t>Loodavad taiesed olema teisaldatavad, näiteks hilisema hoone remondi või ümberehituse tarvis.</w:t>
      </w:r>
    </w:p>
    <w:p w14:paraId="22B972B7" w14:textId="77777777" w:rsidR="00C2559F" w:rsidRDefault="00C2559F" w:rsidP="00C2559F">
      <w:pPr>
        <w:spacing w:after="160" w:line="256" w:lineRule="auto"/>
        <w:rPr>
          <w:b/>
          <w:bCs/>
          <w:color w:val="538135"/>
        </w:rPr>
      </w:pPr>
    </w:p>
    <w:p w14:paraId="3F729412" w14:textId="77777777" w:rsidR="00C2559F" w:rsidRPr="005761F4" w:rsidRDefault="00C2559F" w:rsidP="005761F4">
      <w:pPr>
        <w:rPr>
          <w:b/>
          <w:bCs/>
        </w:rPr>
      </w:pPr>
      <w:r w:rsidRPr="005761F4">
        <w:rPr>
          <w:b/>
          <w:bCs/>
        </w:rPr>
        <w:t>Koolihoonest ja selle arhitektuurist</w:t>
      </w:r>
    </w:p>
    <w:p w14:paraId="29A75C38" w14:textId="77777777" w:rsidR="00C2559F" w:rsidRDefault="00C2559F" w:rsidP="00C2559F">
      <w:pPr>
        <w:rPr>
          <w:rStyle w:val="Strong"/>
          <w:rFonts w:eastAsia="Calibri"/>
          <w:b w:val="0"/>
        </w:rPr>
      </w:pPr>
      <w:r>
        <w:rPr>
          <w:rStyle w:val="Strong"/>
          <w:rFonts w:eastAsia="Calibri"/>
          <w:b w:val="0"/>
          <w:bCs/>
          <w:color w:val="000000"/>
        </w:rPr>
        <w:t xml:space="preserve">Tabasalu Gümnaasiumi uue hoone projekti on koostanud arhitektid </w:t>
      </w:r>
      <w:proofErr w:type="spellStart"/>
      <w:r>
        <w:rPr>
          <w:rStyle w:val="Strong"/>
          <w:rFonts w:eastAsia="Calibri"/>
          <w:b w:val="0"/>
          <w:bCs/>
          <w:color w:val="000000"/>
        </w:rPr>
        <w:t>Andro</w:t>
      </w:r>
      <w:proofErr w:type="spellEnd"/>
      <w:r>
        <w:rPr>
          <w:rStyle w:val="Strong"/>
          <w:rFonts w:eastAsia="Calibri"/>
          <w:b w:val="0"/>
          <w:bCs/>
          <w:color w:val="000000"/>
        </w:rPr>
        <w:t xml:space="preserve"> Mänd ja Pelle-Sten </w:t>
      </w:r>
      <w:proofErr w:type="spellStart"/>
      <w:r>
        <w:rPr>
          <w:rStyle w:val="Strong"/>
          <w:rFonts w:eastAsia="Calibri"/>
          <w:b w:val="0"/>
          <w:bCs/>
          <w:color w:val="000000"/>
        </w:rPr>
        <w:t>Viiburg</w:t>
      </w:r>
      <w:proofErr w:type="spellEnd"/>
      <w:r>
        <w:rPr>
          <w:rStyle w:val="Strong"/>
          <w:rFonts w:eastAsia="Calibri"/>
          <w:b w:val="0"/>
          <w:bCs/>
          <w:color w:val="000000"/>
        </w:rPr>
        <w:t xml:space="preserve">. Uus hoone on osa rajatavast hariduslinnakust, mis projekteeritakse koos Tabasalu Põhikooli ja Spordihoonega ühtse tervikliku kompleksina. Hoonete paigutamisel krundile on peetud oluliseks, et hoonete vahele tekiks erineva iseloomu ja funktsiooniga väliruumi osi, samal ajal oleks kompleksi erinevate osade funktsioneerimine tagatud mugavalt ja üksteist segamata.  </w:t>
      </w:r>
    </w:p>
    <w:p w14:paraId="1489967B" w14:textId="7B178B48" w:rsidR="00C2559F" w:rsidRDefault="00C2559F" w:rsidP="00C2559F">
      <w:pPr>
        <w:rPr>
          <w:rStyle w:val="Strong"/>
          <w:rFonts w:eastAsia="Calibri"/>
          <w:b w:val="0"/>
          <w:bCs/>
          <w:color w:val="000000"/>
        </w:rPr>
      </w:pPr>
      <w:r>
        <w:rPr>
          <w:rFonts w:eastAsia="Calibri"/>
          <w:noProof/>
          <w:color w:val="000000"/>
        </w:rPr>
        <w:lastRenderedPageBreak/>
        <w:drawing>
          <wp:inline distT="0" distB="0" distL="0" distR="0" wp14:anchorId="07C09FEE" wp14:editId="6AA5F0E6">
            <wp:extent cx="5760720" cy="263715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720" cy="2637155"/>
                    </a:xfrm>
                    <a:prstGeom prst="rect">
                      <a:avLst/>
                    </a:prstGeom>
                    <a:noFill/>
                    <a:ln>
                      <a:noFill/>
                    </a:ln>
                  </pic:spPr>
                </pic:pic>
              </a:graphicData>
            </a:graphic>
          </wp:inline>
        </w:drawing>
      </w:r>
    </w:p>
    <w:p w14:paraId="7D5EA0C1" w14:textId="77777777" w:rsidR="00C2559F" w:rsidRDefault="00C2559F" w:rsidP="00C2559F">
      <w:pPr>
        <w:jc w:val="right"/>
        <w:rPr>
          <w:rStyle w:val="Strong"/>
          <w:rFonts w:eastAsia="Calibri"/>
          <w:b w:val="0"/>
          <w:bCs/>
          <w:i/>
          <w:iCs/>
          <w:color w:val="000000"/>
        </w:rPr>
      </w:pPr>
      <w:r>
        <w:rPr>
          <w:rStyle w:val="Strong"/>
          <w:rFonts w:eastAsia="Calibri"/>
          <w:b w:val="0"/>
          <w:bCs/>
          <w:i/>
          <w:iCs/>
          <w:color w:val="000000"/>
        </w:rPr>
        <w:t>Rajatav hariduslinnak - Tabasalu riigigümnaasium (vasakul), Tabasalu Põhikooli ja Spordihoone (paremal)</w:t>
      </w:r>
    </w:p>
    <w:p w14:paraId="324A1588" w14:textId="77777777" w:rsidR="00C2559F" w:rsidRDefault="00C2559F" w:rsidP="00C2559F">
      <w:pPr>
        <w:rPr>
          <w:rStyle w:val="Strong"/>
          <w:rFonts w:eastAsia="Calibri"/>
          <w:b w:val="0"/>
          <w:bCs/>
          <w:color w:val="000000"/>
        </w:rPr>
      </w:pPr>
    </w:p>
    <w:p w14:paraId="5F28E157" w14:textId="70905C79" w:rsidR="00C2559F" w:rsidRDefault="00C2559F" w:rsidP="00C2559F">
      <w:pPr>
        <w:rPr>
          <w:rStyle w:val="Strong"/>
          <w:rFonts w:eastAsia="Calibri"/>
          <w:b w:val="0"/>
          <w:bCs/>
          <w:color w:val="000000"/>
        </w:rPr>
      </w:pPr>
      <w:r>
        <w:rPr>
          <w:rStyle w:val="Strong"/>
          <w:rFonts w:eastAsia="Calibri"/>
          <w:b w:val="0"/>
          <w:bCs/>
          <w:color w:val="000000"/>
        </w:rPr>
        <w:t xml:space="preserve">Riigigümnaasium on lihtsa ristkülikukujulise mahuga, mis keskelt murtud põhikooli kinnistu poole. Põhikool koos aulaga asub gümnaasiumi poolelt kinnistu piiril. Nii tekib kahe hoone vahele kaks erineva funktsiooniga V-kujulist väljakut, mis </w:t>
      </w:r>
      <w:proofErr w:type="spellStart"/>
      <w:r>
        <w:rPr>
          <w:rStyle w:val="Strong"/>
          <w:rFonts w:eastAsia="Calibri"/>
          <w:b w:val="0"/>
          <w:bCs/>
          <w:color w:val="000000"/>
        </w:rPr>
        <w:t>hoonetevahelise</w:t>
      </w:r>
      <w:proofErr w:type="spellEnd"/>
      <w:r>
        <w:rPr>
          <w:rStyle w:val="Strong"/>
          <w:rFonts w:eastAsia="Calibri"/>
          <w:b w:val="0"/>
          <w:bCs/>
          <w:color w:val="000000"/>
        </w:rPr>
        <w:t xml:space="preserve"> ühendusgalerii kohalt omavahel ühendatud. Põhjapoolne lipuväljak on mõlema hoone ühine esindusväljak, mis avaneb peamise lähenemissuuna ja olemasoleva kooli ja spordikompleksi poole ning on juba kaugelt tulles selgesti tajutav. Lõunapoolne V-kujuline ala on kahe kooli privaatsem </w:t>
      </w:r>
      <w:proofErr w:type="spellStart"/>
      <w:r>
        <w:rPr>
          <w:rStyle w:val="Strong"/>
          <w:rFonts w:eastAsia="Calibri"/>
          <w:b w:val="0"/>
          <w:bCs/>
          <w:color w:val="000000"/>
        </w:rPr>
        <w:t>ühisala</w:t>
      </w:r>
      <w:proofErr w:type="spellEnd"/>
      <w:r>
        <w:rPr>
          <w:rStyle w:val="Strong"/>
          <w:rFonts w:eastAsia="Calibri"/>
          <w:b w:val="0"/>
          <w:bCs/>
          <w:color w:val="000000"/>
        </w:rPr>
        <w:t xml:space="preserve">, kuhu laieneb mõlema kooli siseruum. Üle </w:t>
      </w:r>
      <w:proofErr w:type="spellStart"/>
      <w:r>
        <w:rPr>
          <w:rStyle w:val="Strong"/>
          <w:rFonts w:eastAsia="Calibri"/>
          <w:b w:val="0"/>
          <w:bCs/>
          <w:color w:val="000000"/>
        </w:rPr>
        <w:t>hoonetevahelise</w:t>
      </w:r>
      <w:proofErr w:type="spellEnd"/>
      <w:r>
        <w:rPr>
          <w:rStyle w:val="Strong"/>
          <w:rFonts w:eastAsia="Calibri"/>
          <w:b w:val="0"/>
          <w:bCs/>
          <w:color w:val="000000"/>
        </w:rPr>
        <w:t xml:space="preserve"> galerii viiv astmestik avaneb mõlemale väljakule, jättes võimaluse kasutada mõlemat platsi ka amfiteatri, väliklassi või nt mõne ürituse lavana. Riigigümnaasiumi murtud </w:t>
      </w:r>
      <w:proofErr w:type="spellStart"/>
      <w:r>
        <w:rPr>
          <w:rStyle w:val="Strong"/>
          <w:rFonts w:eastAsia="Calibri"/>
          <w:b w:val="0"/>
          <w:bCs/>
          <w:color w:val="000000"/>
        </w:rPr>
        <w:t>sisenurka</w:t>
      </w:r>
      <w:proofErr w:type="spellEnd"/>
      <w:r>
        <w:rPr>
          <w:rStyle w:val="Strong"/>
          <w:rFonts w:eastAsia="Calibri"/>
          <w:b w:val="0"/>
          <w:bCs/>
          <w:color w:val="000000"/>
        </w:rPr>
        <w:t>, hoone idaküljele jääb rahulikuma iseloomuga ja rohkem haljastatud väliruum, millelt on samuti tagatud sissepääs gümnaasiumi hoonesse.</w:t>
      </w:r>
    </w:p>
    <w:p w14:paraId="3E59A5C4" w14:textId="77777777" w:rsidR="00C2559F" w:rsidRDefault="00C2559F" w:rsidP="00C2559F">
      <w:pPr>
        <w:rPr>
          <w:rStyle w:val="Strong"/>
          <w:rFonts w:eastAsia="Calibri"/>
          <w:b w:val="0"/>
          <w:bCs/>
          <w:color w:val="000000"/>
        </w:rPr>
      </w:pPr>
    </w:p>
    <w:p w14:paraId="10391DE8" w14:textId="77777777" w:rsidR="00C2559F" w:rsidRDefault="00C2559F" w:rsidP="00C2559F">
      <w:pPr>
        <w:rPr>
          <w:rStyle w:val="Strong"/>
          <w:rFonts w:eastAsia="Calibri"/>
          <w:b w:val="0"/>
          <w:bCs/>
          <w:color w:val="000000"/>
        </w:rPr>
      </w:pPr>
      <w:r>
        <w:rPr>
          <w:rStyle w:val="Strong"/>
          <w:rFonts w:eastAsia="Calibri"/>
          <w:b w:val="0"/>
          <w:bCs/>
          <w:color w:val="000000"/>
        </w:rPr>
        <w:t xml:space="preserve">Gümnaasiumiosa sisearhitektuuri projekti on koostanud sisearhitekt Helen Oja ja arhitekt Raul </w:t>
      </w:r>
      <w:proofErr w:type="spellStart"/>
      <w:r>
        <w:rPr>
          <w:rStyle w:val="Strong"/>
          <w:rFonts w:eastAsia="Calibri"/>
          <w:b w:val="0"/>
          <w:bCs/>
          <w:color w:val="000000"/>
        </w:rPr>
        <w:t>Kalvo</w:t>
      </w:r>
      <w:proofErr w:type="spellEnd"/>
      <w:r>
        <w:rPr>
          <w:rStyle w:val="Strong"/>
          <w:rFonts w:eastAsia="Calibri"/>
          <w:b w:val="0"/>
          <w:bCs/>
          <w:color w:val="000000"/>
        </w:rPr>
        <w:t xml:space="preserve">. Sisearhitektuurse lahenduse eesmärk on luua lihtne, selge ja loogilise struktuuriga siseruum. Sisearhitektuurne “kest” – põrand, seinad ning laed – toimib rahuliku taustana, võtmata endale liialt tähelepanu. Oluline on, et ruum aitaks õpilasel keskenduda õppetööle, olles seejuures mugav, rahulik ja hubane. </w:t>
      </w:r>
    </w:p>
    <w:p w14:paraId="7A3D0E9E" w14:textId="77777777" w:rsidR="00C2559F" w:rsidRDefault="00C2559F" w:rsidP="00C2559F">
      <w:pPr>
        <w:rPr>
          <w:rStyle w:val="Strong"/>
          <w:rFonts w:eastAsia="Calibri"/>
          <w:b w:val="0"/>
          <w:bCs/>
          <w:color w:val="000000"/>
        </w:rPr>
      </w:pPr>
    </w:p>
    <w:p w14:paraId="1366AC3A" w14:textId="77777777" w:rsidR="00C2559F" w:rsidRDefault="00C2559F" w:rsidP="00C2559F">
      <w:pPr>
        <w:rPr>
          <w:rStyle w:val="Strong"/>
          <w:rFonts w:eastAsia="Calibri"/>
          <w:b w:val="0"/>
          <w:bCs/>
          <w:color w:val="000000"/>
        </w:rPr>
      </w:pPr>
    </w:p>
    <w:p w14:paraId="64E9E50A" w14:textId="078BB7AC" w:rsidR="00C2559F" w:rsidRDefault="00C2559F" w:rsidP="00C2559F">
      <w:pPr>
        <w:rPr>
          <w:rStyle w:val="Strong"/>
          <w:rFonts w:eastAsia="Calibri"/>
          <w:b w:val="0"/>
          <w:bCs/>
          <w:color w:val="000000"/>
        </w:rPr>
      </w:pPr>
      <w:r>
        <w:rPr>
          <w:rStyle w:val="Strong"/>
          <w:rFonts w:eastAsia="Calibri"/>
          <w:b w:val="0"/>
          <w:bCs/>
          <w:color w:val="000000"/>
        </w:rPr>
        <w:t xml:space="preserve">Avaliku ruumi seinte toon on helehall </w:t>
      </w:r>
      <w:r w:rsidRPr="00157ACB">
        <w:rPr>
          <w:rStyle w:val="Strong"/>
          <w:rFonts w:eastAsia="Calibri"/>
          <w:b w:val="0"/>
          <w:bCs/>
          <w:i/>
          <w:iCs/>
          <w:color w:val="000000"/>
        </w:rPr>
        <w:t>(</w:t>
      </w:r>
      <w:proofErr w:type="spellStart"/>
      <w:r w:rsidRPr="00157ACB">
        <w:rPr>
          <w:rStyle w:val="Strong"/>
          <w:rFonts w:eastAsia="Calibri"/>
          <w:b w:val="0"/>
          <w:bCs/>
          <w:i/>
          <w:iCs/>
          <w:color w:val="000000"/>
        </w:rPr>
        <w:t>Tikkurila</w:t>
      </w:r>
      <w:proofErr w:type="spellEnd"/>
      <w:r w:rsidRPr="00157ACB">
        <w:rPr>
          <w:rStyle w:val="Strong"/>
          <w:rFonts w:eastAsia="Calibri"/>
          <w:b w:val="0"/>
          <w:bCs/>
          <w:i/>
          <w:iCs/>
          <w:color w:val="000000"/>
        </w:rPr>
        <w:t xml:space="preserve"> V487 </w:t>
      </w:r>
      <w:proofErr w:type="spellStart"/>
      <w:r w:rsidRPr="00157ACB">
        <w:rPr>
          <w:rStyle w:val="Strong"/>
          <w:rFonts w:eastAsia="Calibri"/>
          <w:b w:val="0"/>
          <w:bCs/>
          <w:i/>
          <w:iCs/>
          <w:color w:val="000000"/>
        </w:rPr>
        <w:t>Valamo</w:t>
      </w:r>
      <w:proofErr w:type="spellEnd"/>
      <w:r w:rsidRPr="00157ACB">
        <w:rPr>
          <w:rStyle w:val="Strong"/>
          <w:rFonts w:eastAsia="Calibri"/>
          <w:b w:val="0"/>
          <w:bCs/>
          <w:i/>
          <w:iCs/>
          <w:color w:val="000000"/>
        </w:rPr>
        <w:t>)</w:t>
      </w:r>
      <w:r>
        <w:rPr>
          <w:rStyle w:val="Strong"/>
          <w:rFonts w:eastAsia="Calibri"/>
          <w:b w:val="0"/>
          <w:bCs/>
          <w:color w:val="000000"/>
        </w:rPr>
        <w:t xml:space="preserve">. Laed on üldiselt valged v.a. söökla ja fuajee, kus lagi on tume, ning selle all ripuvad heledad ümarad akustilised paneelid ja ümarad valgustid. Trepid ning piirded on heledast puidust. Metall-detailid ja uksed on tumehallid </w:t>
      </w:r>
      <w:r w:rsidRPr="00157ACB">
        <w:rPr>
          <w:rStyle w:val="Strong"/>
          <w:rFonts w:eastAsia="Calibri"/>
          <w:b w:val="0"/>
          <w:bCs/>
          <w:i/>
          <w:iCs/>
          <w:color w:val="000000"/>
        </w:rPr>
        <w:t>(RAL 7016)</w:t>
      </w:r>
      <w:r>
        <w:rPr>
          <w:rStyle w:val="Strong"/>
          <w:rFonts w:eastAsia="Calibri"/>
          <w:b w:val="0"/>
          <w:bCs/>
          <w:color w:val="000000"/>
        </w:rPr>
        <w:t>. Aktsendina on istemööbel kaetud punase ja sinise tekstiiliga.</w:t>
      </w:r>
    </w:p>
    <w:p w14:paraId="1611F843" w14:textId="77777777" w:rsidR="00B33961" w:rsidRDefault="00B33961" w:rsidP="00C2559F">
      <w:pPr>
        <w:rPr>
          <w:rStyle w:val="Strong"/>
          <w:rFonts w:eastAsia="Calibri"/>
          <w:b w:val="0"/>
          <w:bCs/>
          <w:color w:val="000000"/>
        </w:rPr>
      </w:pPr>
    </w:p>
    <w:p w14:paraId="7C04A4C5" w14:textId="6A482F11" w:rsidR="00C2559F" w:rsidRDefault="00C2559F" w:rsidP="00C2559F">
      <w:pPr>
        <w:rPr>
          <w:rFonts w:eastAsia="SimSun"/>
          <w:color w:val="FF0000"/>
        </w:rPr>
      </w:pPr>
      <w:r>
        <w:rPr>
          <w:rFonts w:eastAsia="Calibri"/>
          <w:noProof/>
          <w:color w:val="000000"/>
        </w:rPr>
        <w:lastRenderedPageBreak/>
        <w:drawing>
          <wp:inline distT="0" distB="0" distL="0" distR="0" wp14:anchorId="03C40F68" wp14:editId="10CB8208">
            <wp:extent cx="5760720" cy="2871470"/>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720" cy="2871470"/>
                    </a:xfrm>
                    <a:prstGeom prst="rect">
                      <a:avLst/>
                    </a:prstGeom>
                    <a:noFill/>
                    <a:ln>
                      <a:noFill/>
                    </a:ln>
                  </pic:spPr>
                </pic:pic>
              </a:graphicData>
            </a:graphic>
          </wp:inline>
        </w:drawing>
      </w:r>
    </w:p>
    <w:p w14:paraId="5932083C" w14:textId="77777777" w:rsidR="00C2559F" w:rsidRDefault="00C2559F" w:rsidP="00C2559F">
      <w:pPr>
        <w:jc w:val="right"/>
        <w:rPr>
          <w:rStyle w:val="Strong"/>
          <w:rFonts w:eastAsia="Calibri"/>
          <w:b w:val="0"/>
          <w:i/>
          <w:iCs/>
          <w:color w:val="000000"/>
        </w:rPr>
      </w:pPr>
      <w:r>
        <w:rPr>
          <w:rStyle w:val="Strong"/>
          <w:rFonts w:eastAsia="Calibri"/>
          <w:b w:val="0"/>
          <w:bCs/>
          <w:i/>
          <w:iCs/>
          <w:color w:val="000000"/>
        </w:rPr>
        <w:t>Vaade Tabasalu riigigümnaasiumi avatud ala trepistikule 1.5 korrusel</w:t>
      </w:r>
    </w:p>
    <w:p w14:paraId="6F72CA93" w14:textId="77777777" w:rsidR="00C2559F" w:rsidRDefault="00C2559F" w:rsidP="00C2559F">
      <w:pPr>
        <w:jc w:val="right"/>
        <w:rPr>
          <w:rFonts w:eastAsia="SimSun"/>
          <w:color w:val="FF0000"/>
        </w:rPr>
      </w:pPr>
    </w:p>
    <w:p w14:paraId="21D24F02" w14:textId="77777777" w:rsidR="00C2559F" w:rsidRDefault="00C2559F" w:rsidP="00C2559F">
      <w:pPr>
        <w:rPr>
          <w:color w:val="FF0000"/>
        </w:rPr>
      </w:pPr>
    </w:p>
    <w:p w14:paraId="1C2DBEE5" w14:textId="77777777" w:rsidR="00C2559F" w:rsidRPr="005761F4" w:rsidRDefault="00C2559F" w:rsidP="005761F4">
      <w:pPr>
        <w:rPr>
          <w:b/>
          <w:bCs/>
        </w:rPr>
      </w:pPr>
      <w:r w:rsidRPr="005761F4">
        <w:rPr>
          <w:b/>
          <w:bCs/>
        </w:rPr>
        <w:t>Kavandi esitamise tingimused</w:t>
      </w:r>
    </w:p>
    <w:p w14:paraId="22010F64" w14:textId="77777777" w:rsidR="00C2559F" w:rsidRDefault="00C2559F" w:rsidP="00C2559F">
      <w:pPr>
        <w:widowControl w:val="0"/>
        <w:numPr>
          <w:ilvl w:val="0"/>
          <w:numId w:val="41"/>
        </w:numPr>
        <w:suppressAutoHyphens/>
      </w:pPr>
      <w:r>
        <w:t xml:space="preserve">Kavandi planšeti esitamise ainus lubatav formaat on A1. </w:t>
      </w:r>
    </w:p>
    <w:p w14:paraId="1DB82BA6" w14:textId="77777777" w:rsidR="00C2559F" w:rsidRDefault="00C2559F" w:rsidP="00C2559F">
      <w:pPr>
        <w:pStyle w:val="ListParagraph"/>
        <w:numPr>
          <w:ilvl w:val="0"/>
          <w:numId w:val="41"/>
        </w:numPr>
        <w:spacing w:after="200" w:line="276" w:lineRule="auto"/>
        <w:jc w:val="both"/>
      </w:pPr>
      <w:r>
        <w:t>Maksimaalne lubatud planšettide arv on 4.</w:t>
      </w:r>
    </w:p>
    <w:p w14:paraId="3D6F3B3F" w14:textId="77777777" w:rsidR="00C2559F" w:rsidRDefault="00C2559F" w:rsidP="00C2559F">
      <w:pPr>
        <w:pStyle w:val="ListParagraph"/>
        <w:numPr>
          <w:ilvl w:val="0"/>
          <w:numId w:val="41"/>
        </w:numPr>
        <w:spacing w:after="200" w:line="276" w:lineRule="auto"/>
        <w:jc w:val="both"/>
      </w:pPr>
      <w:r>
        <w:t xml:space="preserve">Konkursile esitatavate ideekavandite vormistuse kvaliteet peab autori(te) enda hinnangul vastama tasemele, mis on sobilik kavandite eksponeerimiseks näitusel. </w:t>
      </w:r>
    </w:p>
    <w:p w14:paraId="6F40C5B6" w14:textId="77777777" w:rsidR="00C2559F" w:rsidRDefault="00C2559F" w:rsidP="00C2559F">
      <w:pPr>
        <w:pStyle w:val="ListParagraph"/>
        <w:numPr>
          <w:ilvl w:val="0"/>
          <w:numId w:val="41"/>
        </w:numPr>
        <w:spacing w:after="200" w:line="276" w:lineRule="auto"/>
        <w:jc w:val="both"/>
      </w:pPr>
      <w:r>
        <w:t>Konkursile esitatavad ideekavandid peavad olema esitatud jäigal alusel, mis võimaldab neid näitusel eksponeerida. Printerikvaliteedis paber täiendava tugevduseta ei ole jäik alus.</w:t>
      </w:r>
    </w:p>
    <w:p w14:paraId="22EDD18D" w14:textId="77777777" w:rsidR="00C2559F" w:rsidRDefault="00C2559F" w:rsidP="00C2559F">
      <w:pPr>
        <w:pStyle w:val="ListParagraph"/>
        <w:numPr>
          <w:ilvl w:val="0"/>
          <w:numId w:val="41"/>
        </w:numPr>
        <w:spacing w:after="200" w:line="276" w:lineRule="auto"/>
        <w:jc w:val="both"/>
      </w:pPr>
      <w:r>
        <w:t xml:space="preserve">Maksimaalne lubatud kavandi kaal (koos pakendiga) on 4kg. </w:t>
      </w:r>
    </w:p>
    <w:p w14:paraId="188CE092" w14:textId="77777777" w:rsidR="00C2559F" w:rsidRDefault="00C2559F" w:rsidP="00C2559F">
      <w:pPr>
        <w:pStyle w:val="ListParagraph"/>
        <w:numPr>
          <w:ilvl w:val="0"/>
          <w:numId w:val="41"/>
        </w:numPr>
      </w:pPr>
      <w:r>
        <w:t>Võimalusel esitada materjalinäidiseid või muud täiendavat infot, mis aitavad illustreerida väljapakutud lahendust ning veenda žüriid idee teostatavuses, loodava taiese kvaliteedis ja tehnilise lahenduse teostatavuses.</w:t>
      </w:r>
    </w:p>
    <w:p w14:paraId="6F900C6A" w14:textId="77777777" w:rsidR="00C2559F" w:rsidRDefault="00C2559F" w:rsidP="00C2559F">
      <w:pPr>
        <w:pStyle w:val="ListParagraph"/>
        <w:numPr>
          <w:ilvl w:val="0"/>
          <w:numId w:val="41"/>
        </w:numPr>
        <w:spacing w:after="200" w:line="276" w:lineRule="auto"/>
        <w:jc w:val="both"/>
      </w:pPr>
      <w:r>
        <w:t xml:space="preserve">Võimalusel esitada teose makett vabalt valitud mõõtkavas (autor valib ise maketi valmistamise materjalid). </w:t>
      </w:r>
    </w:p>
    <w:p w14:paraId="04393460" w14:textId="77777777" w:rsidR="00C2559F" w:rsidRDefault="00C2559F" w:rsidP="00C2559F">
      <w:pPr>
        <w:pStyle w:val="ListParagraph"/>
        <w:numPr>
          <w:ilvl w:val="0"/>
          <w:numId w:val="42"/>
        </w:numPr>
      </w:pPr>
      <w:r>
        <w:t xml:space="preserve">Lubatud on esitada ka digitaalkujul igakülgselt vaadeldav 3D ruumiline mudel, mille failivorming peab olema üldlevinud või vabavarana kättesaadav (näiteks </w:t>
      </w:r>
      <w:proofErr w:type="spellStart"/>
      <w:r>
        <w:t>SketchUp</w:t>
      </w:r>
      <w:proofErr w:type="spellEnd"/>
      <w:r>
        <w:t xml:space="preserve"> või  </w:t>
      </w:r>
      <w:proofErr w:type="spellStart"/>
      <w:r>
        <w:t>AutoCAD</w:t>
      </w:r>
      <w:proofErr w:type="spellEnd"/>
      <w:r>
        <w:t>).</w:t>
      </w:r>
    </w:p>
    <w:p w14:paraId="219AEFB7" w14:textId="77777777" w:rsidR="00C2559F" w:rsidRDefault="00C2559F" w:rsidP="00C2559F">
      <w:pPr>
        <w:ind w:left="720"/>
      </w:pPr>
      <w:r>
        <w:t xml:space="preserve">Sobivad faililaiendid on näiteks DWG, SKP, 3DM, OBJ, IGES. Töö autori vastutuseks jääb, et fail on ka </w:t>
      </w:r>
      <w:proofErr w:type="spellStart"/>
      <w:r>
        <w:t>tõepoolest</w:t>
      </w:r>
      <w:proofErr w:type="spellEnd"/>
      <w:r>
        <w:t xml:space="preserve"> infokadudeta avatav vastavaid faililaiendeid toetavates programmides.</w:t>
      </w:r>
    </w:p>
    <w:p w14:paraId="4FEAF2BB" w14:textId="411A0E7B" w:rsidR="00C2559F" w:rsidRDefault="00C2559F" w:rsidP="00C2559F">
      <w:pPr>
        <w:rPr>
          <w:color w:val="FF0000"/>
        </w:rPr>
      </w:pPr>
    </w:p>
    <w:p w14:paraId="1FAA59E1" w14:textId="77777777" w:rsidR="005761F4" w:rsidRDefault="005761F4" w:rsidP="00C2559F">
      <w:pPr>
        <w:rPr>
          <w:color w:val="FF0000"/>
        </w:rPr>
      </w:pPr>
    </w:p>
    <w:p w14:paraId="036ED311" w14:textId="77777777" w:rsidR="00C2559F" w:rsidRPr="005761F4" w:rsidRDefault="00C2559F" w:rsidP="005761F4">
      <w:pPr>
        <w:rPr>
          <w:b/>
          <w:bCs/>
        </w:rPr>
      </w:pPr>
      <w:r w:rsidRPr="005761F4">
        <w:rPr>
          <w:b/>
          <w:bCs/>
        </w:rPr>
        <w:t xml:space="preserve">Pakutav kavand peab sisaldama: </w:t>
      </w:r>
    </w:p>
    <w:p w14:paraId="4DA3F291" w14:textId="77777777" w:rsidR="00C2559F" w:rsidRDefault="00C2559F" w:rsidP="00C2559F">
      <w:pPr>
        <w:pStyle w:val="ListParagraph"/>
        <w:numPr>
          <w:ilvl w:val="0"/>
          <w:numId w:val="43"/>
        </w:numPr>
        <w:jc w:val="both"/>
        <w:rPr>
          <w:lang w:eastAsia="et-EE"/>
        </w:rPr>
      </w:pPr>
      <w:r>
        <w:rPr>
          <w:lang w:eastAsia="et-EE"/>
        </w:rPr>
        <w:t>teose idee kirjeldust ja mõõte;</w:t>
      </w:r>
    </w:p>
    <w:p w14:paraId="259D71C7" w14:textId="77777777" w:rsidR="00C2559F" w:rsidRDefault="00C2559F" w:rsidP="00C2559F">
      <w:pPr>
        <w:pStyle w:val="ListParagraph"/>
        <w:numPr>
          <w:ilvl w:val="0"/>
          <w:numId w:val="43"/>
        </w:numPr>
        <w:jc w:val="both"/>
        <w:rPr>
          <w:lang w:eastAsia="et-EE"/>
        </w:rPr>
      </w:pPr>
      <w:r>
        <w:t>perspektiivvaateid teosele: vähemalt üks perspektiivvaade iga asukoha kohta, võttes aluseks lähteülesande lisades olevad perspektiivvaated</w:t>
      </w:r>
    </w:p>
    <w:p w14:paraId="2422B59D" w14:textId="70ECD89D" w:rsidR="00C2559F" w:rsidRDefault="00C2559F" w:rsidP="00C2559F">
      <w:pPr>
        <w:pStyle w:val="ListParagraph"/>
        <w:numPr>
          <w:ilvl w:val="0"/>
          <w:numId w:val="44"/>
        </w:numPr>
      </w:pPr>
      <w:r>
        <w:rPr>
          <w:lang w:eastAsia="et-EE"/>
        </w:rPr>
        <w:t>seinavaateid mõõtkavas (soovituslikult 1:10): vähemalt üks seina</w:t>
      </w:r>
      <w:r>
        <w:t xml:space="preserve">vaade iga asukoha kohta. Aluseks võib võtta </w:t>
      </w:r>
      <w:r w:rsidR="00483D49">
        <w:t>k</w:t>
      </w:r>
      <w:r>
        <w:t>unstiteose asukohtade joonistel olevad seinavaated.</w:t>
      </w:r>
      <w:r>
        <w:rPr>
          <w:color w:val="FF0000"/>
        </w:rPr>
        <w:t xml:space="preserve"> </w:t>
      </w:r>
    </w:p>
    <w:p w14:paraId="629E051A" w14:textId="77331C00" w:rsidR="00C2559F" w:rsidRDefault="00C2559F" w:rsidP="00C2559F">
      <w:pPr>
        <w:pStyle w:val="ListParagraph"/>
        <w:numPr>
          <w:ilvl w:val="0"/>
          <w:numId w:val="44"/>
        </w:numPr>
      </w:pPr>
      <w:r>
        <w:rPr>
          <w:lang w:eastAsia="et-EE"/>
        </w:rPr>
        <w:t xml:space="preserve">detaile või sõlmi vabalt valitud mõõtkavas; </w:t>
      </w:r>
      <w:r>
        <w:t xml:space="preserve">sõltuvalt meediumi valikust lühikest kirjeldust </w:t>
      </w:r>
      <w:r w:rsidR="00483D49">
        <w:t>t</w:t>
      </w:r>
      <w:r>
        <w:t xml:space="preserve">eose paigaldamisest või sellega seotud tehnilistest aspektidest (kinnituse viis, kinnitusvahendid, transport objektile või </w:t>
      </w:r>
      <w:r w:rsidR="00483D49">
        <w:t>t</w:t>
      </w:r>
      <w:r>
        <w:t>eose kooste objektil);</w:t>
      </w:r>
    </w:p>
    <w:p w14:paraId="633691B5" w14:textId="77777777" w:rsidR="00C2559F" w:rsidRDefault="00C2559F" w:rsidP="00C2559F">
      <w:pPr>
        <w:widowControl w:val="0"/>
        <w:numPr>
          <w:ilvl w:val="0"/>
          <w:numId w:val="44"/>
        </w:numPr>
        <w:suppressAutoHyphens/>
      </w:pPr>
      <w:r>
        <w:lastRenderedPageBreak/>
        <w:t>ülevaadet teose hooldamisest; sõltuvalt meediumi valikust lühikest kirjeldust Teose käitamisega seonduvatest tegevustest (hooldus, puhastamine);</w:t>
      </w:r>
    </w:p>
    <w:p w14:paraId="3F80AFBC" w14:textId="77777777" w:rsidR="00C2559F" w:rsidRDefault="00C2559F" w:rsidP="00C2559F">
      <w:pPr>
        <w:widowControl w:val="0"/>
        <w:numPr>
          <w:ilvl w:val="0"/>
          <w:numId w:val="44"/>
        </w:numPr>
        <w:suppressAutoHyphens/>
      </w:pPr>
      <w:r>
        <w:rPr>
          <w:lang w:eastAsia="et-EE"/>
        </w:rPr>
        <w:t>kasutatavate materjalide kirjeldust ja/ või näidiseid;</w:t>
      </w:r>
      <w:r>
        <w:t xml:space="preserve"> sh materjalide sertifikaate teosega seotud tuleohu kontrollimiseks;</w:t>
      </w:r>
    </w:p>
    <w:p w14:paraId="46E2971D" w14:textId="77777777" w:rsidR="00C2559F" w:rsidRDefault="00C2559F" w:rsidP="00C2559F">
      <w:pPr>
        <w:pStyle w:val="ListParagraph"/>
        <w:numPr>
          <w:ilvl w:val="0"/>
          <w:numId w:val="43"/>
        </w:numPr>
        <w:jc w:val="both"/>
        <w:rPr>
          <w:lang w:eastAsia="et-EE"/>
        </w:rPr>
      </w:pPr>
      <w:r>
        <w:t>teose valmistamise protsessi kirjeldust;</w:t>
      </w:r>
    </w:p>
    <w:p w14:paraId="1861CD4D" w14:textId="77777777" w:rsidR="00157ACB" w:rsidRDefault="00C2559F" w:rsidP="00157ACB">
      <w:pPr>
        <w:pStyle w:val="ListParagraph"/>
        <w:numPr>
          <w:ilvl w:val="0"/>
          <w:numId w:val="43"/>
        </w:numPr>
        <w:jc w:val="both"/>
      </w:pPr>
      <w:r>
        <w:rPr>
          <w:lang w:eastAsia="et-EE"/>
        </w:rPr>
        <w:t>plaanitavate täiendavate tööde loetelu (vajadusel, kui neid eksisteerib);</w:t>
      </w:r>
    </w:p>
    <w:p w14:paraId="177D754F" w14:textId="0D7CDF65" w:rsidR="00C2559F" w:rsidRPr="00157ACB" w:rsidRDefault="00C2559F" w:rsidP="00157ACB">
      <w:pPr>
        <w:pStyle w:val="ListParagraph"/>
        <w:numPr>
          <w:ilvl w:val="0"/>
          <w:numId w:val="43"/>
        </w:numPr>
        <w:jc w:val="both"/>
      </w:pPr>
      <w:r>
        <w:t xml:space="preserve">infot autori nimesildi kohta. </w:t>
      </w:r>
      <w:r w:rsidR="00483D49">
        <w:t>t</w:t>
      </w:r>
      <w:r>
        <w:t>eose juurde tuleb paigaldada ümbritseva keskkonnaga sobiv nimetahvel, mille asukoha, mõõdud, materjali ja kirjatüübi pakub välja autor. Nimesilt tuleb esitada koos kavandiga. Kuna ideekonkurss on anonüümne, siis võib soovi korral kasutada autori nime „Kunstiteose autor “ ja teose nime „Kunstiteos“ või muud sarnast lahendust</w:t>
      </w:r>
      <w:r w:rsidRPr="00157ACB">
        <w:rPr>
          <w:color w:val="538135"/>
        </w:rPr>
        <w:t>.</w:t>
      </w:r>
    </w:p>
    <w:p w14:paraId="430A1BF6" w14:textId="77777777" w:rsidR="00C2559F" w:rsidRDefault="00C2559F" w:rsidP="00C2559F">
      <w:pPr>
        <w:rPr>
          <w:b/>
          <w:color w:val="538135"/>
        </w:rPr>
      </w:pPr>
    </w:p>
    <w:p w14:paraId="75DF720C" w14:textId="77777777" w:rsidR="00C2559F" w:rsidRDefault="00C2559F" w:rsidP="00C2559F">
      <w:pPr>
        <w:rPr>
          <w:b/>
        </w:rPr>
      </w:pPr>
      <w:r>
        <w:rPr>
          <w:b/>
        </w:rPr>
        <w:t>Osaleja kohustub esitama töökorralduskava konkursile esitatud kavandi teostamise  kohta. Töökorralduskava peab sisaldama minimaalselt järgmisi andmeid:</w:t>
      </w:r>
    </w:p>
    <w:p w14:paraId="182733B8" w14:textId="77777777" w:rsidR="00C2559F" w:rsidRDefault="00C2559F" w:rsidP="00C2559F">
      <w:pPr>
        <w:pStyle w:val="ListParagraph"/>
        <w:numPr>
          <w:ilvl w:val="0"/>
          <w:numId w:val="46"/>
        </w:numPr>
        <w:spacing w:after="200" w:line="276" w:lineRule="auto"/>
      </w:pPr>
      <w:r>
        <w:t>teostamise ajagraafik võimalikult üksikasjaliste etappide kirjelduse ning täitmise tähtajaga (nädalase täpsusega);</w:t>
      </w:r>
    </w:p>
    <w:p w14:paraId="32F7C8FA" w14:textId="77777777" w:rsidR="00C2559F" w:rsidRDefault="00C2559F" w:rsidP="00C2559F">
      <w:pPr>
        <w:pStyle w:val="ListParagraph"/>
        <w:numPr>
          <w:ilvl w:val="0"/>
          <w:numId w:val="46"/>
        </w:numPr>
        <w:spacing w:after="200" w:line="276" w:lineRule="auto"/>
      </w:pPr>
      <w:r>
        <w:t>kavandi teostamise finantseerimise kirjeldus, võttes arvesse töövõtulepingus väljatoodut ja  eelmises punktis märgitud kavandi teostamise täpsemat ajagraafikut;</w:t>
      </w:r>
    </w:p>
    <w:p w14:paraId="1B344E9A" w14:textId="44DD79A0" w:rsidR="00C2559F" w:rsidRPr="005761F4" w:rsidRDefault="00C2559F" w:rsidP="00C2559F">
      <w:pPr>
        <w:pStyle w:val="ListParagraph"/>
        <w:numPr>
          <w:ilvl w:val="0"/>
          <w:numId w:val="46"/>
        </w:numPr>
        <w:spacing w:after="200" w:line="276" w:lineRule="auto"/>
        <w:rPr>
          <w:i/>
          <w:u w:val="single"/>
        </w:rPr>
      </w:pPr>
      <w:r>
        <w:t>kavandi teostamiseks kasutatavate alltöövõtjate loetelu koos alltöövõtjate kirjaliku kinnitusega selle kohta, et nad on nõus kavandi teostamisel osalema.</w:t>
      </w:r>
      <w:r>
        <w:br/>
      </w:r>
      <w:r>
        <w:br/>
      </w:r>
      <w:r>
        <w:rPr>
          <w:b/>
          <w:i/>
          <w:u w:val="single"/>
        </w:rPr>
        <w:t>Töökorralduskava esitatakse osalemistaotluse koosseisus vastavalt võistlusjuhendi punktile 6.2.6.</w:t>
      </w:r>
    </w:p>
    <w:p w14:paraId="40B82271" w14:textId="77777777" w:rsidR="00C2559F" w:rsidRDefault="00C2559F" w:rsidP="00C2559F">
      <w:r>
        <w:t xml:space="preserve">Kõik kunstiteose paigalduse ja valmistamisega kaasnevad kulud (sh vajadusel ka projektid ja vajaminevad kooskõlastused) kuuluvad töömahtu. Kõik teose paigaldamisega kaasnevad tööd (sh vajadusel </w:t>
      </w:r>
      <w:proofErr w:type="spellStart"/>
      <w:r>
        <w:t>elektritööd</w:t>
      </w:r>
      <w:proofErr w:type="spellEnd"/>
      <w:r>
        <w:t>, valgustuslahendused jm) kuuluvad hanke mahtu ning taastada tuleb ruumi esialgne olukord.</w:t>
      </w:r>
    </w:p>
    <w:p w14:paraId="730E213D" w14:textId="77777777" w:rsidR="00C2559F" w:rsidRDefault="00C2559F" w:rsidP="00C2559F"/>
    <w:p w14:paraId="001E1959" w14:textId="77777777" w:rsidR="00C2559F" w:rsidRDefault="00C2559F" w:rsidP="00C2559F">
      <w:r>
        <w:t xml:space="preserve">Osalejaid teavitatakse näituse toimumisest või toimumata jätmisest pärast kunstikonkursi otsuse avalikustamist. Näitusel on tööd varustatud märgusõnadega, esikolmiku ja žürii </w:t>
      </w:r>
      <w:proofErr w:type="spellStart"/>
      <w:r>
        <w:t>äramärkimis</w:t>
      </w:r>
      <w:proofErr w:type="spellEnd"/>
      <w:r>
        <w:t>(t)e puhul tuuakse lisaks märgusõnale välja autori(te) nimi või nimed.</w:t>
      </w:r>
    </w:p>
    <w:p w14:paraId="1DBF2C4C" w14:textId="77777777" w:rsidR="00C2559F" w:rsidRDefault="00C2559F" w:rsidP="00C2559F"/>
    <w:p w14:paraId="5B96131B" w14:textId="75A47CBE" w:rsidR="00C2559F" w:rsidRDefault="00C2559F" w:rsidP="00C2559F">
      <w:r>
        <w:t xml:space="preserve">Kunstiteoste kogumaksumus on </w:t>
      </w:r>
      <w:r>
        <w:rPr>
          <w:b/>
        </w:rPr>
        <w:t>65 000 eurot</w:t>
      </w:r>
      <w:r>
        <w:t>, ms sisaldab ka autorihonorari. Maksumusele lisandub käibemaks vastavalt kehtivatele õigusaktidele.</w:t>
      </w:r>
    </w:p>
    <w:p w14:paraId="425278C0" w14:textId="77777777" w:rsidR="00961ABD" w:rsidRDefault="00961ABD" w:rsidP="00C2559F"/>
    <w:p w14:paraId="2767D950" w14:textId="7F5C9974" w:rsidR="00C2559F" w:rsidRPr="00CE333D" w:rsidRDefault="00C2559F" w:rsidP="00C2559F">
      <w:pPr>
        <w:rPr>
          <w:b/>
        </w:rPr>
      </w:pPr>
      <w:r>
        <w:t xml:space="preserve">Kunstiteos peab olema teostatud ning paigaldatud ideekavandis pakutud ja žürii poolt kinnitatud asukohta (Tabasalu riigigümnaasiumi hoonesse) tähtajaks </w:t>
      </w:r>
      <w:r w:rsidR="00CE333D" w:rsidRPr="00CE333D">
        <w:rPr>
          <w:b/>
          <w:bCs/>
        </w:rPr>
        <w:t>16.08.2021.</w:t>
      </w:r>
    </w:p>
    <w:p w14:paraId="5548DD1C" w14:textId="4A3D8A37" w:rsidR="00C2559F" w:rsidRPr="00CE333D" w:rsidRDefault="00C2559F" w:rsidP="00C2559F"/>
    <w:p w14:paraId="35EC30D4" w14:textId="77777777" w:rsidR="005761F4" w:rsidRPr="00CE333D" w:rsidRDefault="005761F4" w:rsidP="00C2559F"/>
    <w:p w14:paraId="67575994" w14:textId="77777777" w:rsidR="00C2559F" w:rsidRPr="00CE333D" w:rsidRDefault="00C2559F" w:rsidP="005761F4">
      <w:pPr>
        <w:rPr>
          <w:b/>
          <w:bCs/>
        </w:rPr>
      </w:pPr>
      <w:r w:rsidRPr="00CE333D">
        <w:rPr>
          <w:b/>
          <w:bCs/>
        </w:rPr>
        <w:t>Lähteülesande lisad</w:t>
      </w:r>
    </w:p>
    <w:p w14:paraId="1D147DE0" w14:textId="77777777" w:rsidR="00C2559F" w:rsidRDefault="00C2559F" w:rsidP="00C2559F"/>
    <w:p w14:paraId="362DBE90" w14:textId="58CF3C4E" w:rsidR="00C2559F" w:rsidRDefault="00C2559F" w:rsidP="00C2559F">
      <w:r>
        <w:t>Kunstiteose asukohtade joonised (plaanid,</w:t>
      </w:r>
      <w:r w:rsidR="00D2104F">
        <w:t xml:space="preserve"> </w:t>
      </w:r>
      <w:r>
        <w:t xml:space="preserve">vaated): </w:t>
      </w:r>
    </w:p>
    <w:p w14:paraId="13F45908" w14:textId="77777777" w:rsidR="00C2559F" w:rsidRDefault="00C2559F" w:rsidP="00961ABD">
      <w:pPr>
        <w:pStyle w:val="ListParagraph"/>
        <w:widowControl w:val="0"/>
        <w:numPr>
          <w:ilvl w:val="0"/>
          <w:numId w:val="50"/>
        </w:numPr>
        <w:suppressAutoHyphens/>
        <w:jc w:val="both"/>
        <w:rPr>
          <w:lang w:eastAsia="hi-IN" w:bidi="hi-IN"/>
        </w:rPr>
      </w:pPr>
      <w:r>
        <w:t>Kunstiteose asukoht 1 joonised.pdf</w:t>
      </w:r>
    </w:p>
    <w:p w14:paraId="20083CA8" w14:textId="77777777" w:rsidR="00C2559F" w:rsidRDefault="00C2559F" w:rsidP="00961ABD">
      <w:pPr>
        <w:pStyle w:val="ListParagraph"/>
        <w:widowControl w:val="0"/>
        <w:numPr>
          <w:ilvl w:val="0"/>
          <w:numId w:val="50"/>
        </w:numPr>
        <w:suppressAutoHyphens/>
        <w:jc w:val="both"/>
      </w:pPr>
      <w:r>
        <w:t>Kunstiteose asukoht 2 joonised.pdf</w:t>
      </w:r>
    </w:p>
    <w:p w14:paraId="770BCE12" w14:textId="77777777" w:rsidR="00C2559F" w:rsidRDefault="00C2559F" w:rsidP="00961ABD">
      <w:pPr>
        <w:pStyle w:val="ListParagraph"/>
        <w:widowControl w:val="0"/>
        <w:numPr>
          <w:ilvl w:val="0"/>
          <w:numId w:val="50"/>
        </w:numPr>
        <w:suppressAutoHyphens/>
        <w:jc w:val="both"/>
      </w:pPr>
      <w:r>
        <w:t>Kunstiteose asukoht 3 joonised.pdf</w:t>
      </w:r>
    </w:p>
    <w:p w14:paraId="1AED8EF7" w14:textId="77777777" w:rsidR="00C2559F" w:rsidRDefault="00C2559F" w:rsidP="00C2559F">
      <w:pPr>
        <w:ind w:left="1069"/>
      </w:pPr>
    </w:p>
    <w:p w14:paraId="2692481D" w14:textId="77777777" w:rsidR="00C2559F" w:rsidRDefault="00C2559F" w:rsidP="00C2559F">
      <w:r>
        <w:t>Kunstiteose asukohtade perspektiivvaated:</w:t>
      </w:r>
    </w:p>
    <w:p w14:paraId="54E544B8" w14:textId="3B170891" w:rsidR="00C2559F" w:rsidRDefault="00C2559F" w:rsidP="00C2559F">
      <w:pPr>
        <w:widowControl w:val="0"/>
        <w:numPr>
          <w:ilvl w:val="0"/>
          <w:numId w:val="47"/>
        </w:numPr>
        <w:suppressAutoHyphens/>
        <w:jc w:val="both"/>
      </w:pPr>
      <w:r>
        <w:t>Kunstiteose Asukoht 1 a_3D vaade.jpg</w:t>
      </w:r>
    </w:p>
    <w:p w14:paraId="7A8A2BEB" w14:textId="7DB06462" w:rsidR="00C2559F" w:rsidRDefault="00C2559F" w:rsidP="00C2559F">
      <w:pPr>
        <w:widowControl w:val="0"/>
        <w:numPr>
          <w:ilvl w:val="0"/>
          <w:numId w:val="47"/>
        </w:numPr>
        <w:suppressAutoHyphens/>
        <w:jc w:val="both"/>
      </w:pPr>
      <w:r>
        <w:t>Kunstiteose Asukoht 1 b_3D vaade.jpg</w:t>
      </w:r>
    </w:p>
    <w:p w14:paraId="21C3D7D9" w14:textId="36A36F16" w:rsidR="00C2559F" w:rsidRDefault="00C2559F" w:rsidP="00C2559F">
      <w:pPr>
        <w:widowControl w:val="0"/>
        <w:numPr>
          <w:ilvl w:val="0"/>
          <w:numId w:val="47"/>
        </w:numPr>
        <w:suppressAutoHyphens/>
        <w:jc w:val="both"/>
      </w:pPr>
      <w:r>
        <w:lastRenderedPageBreak/>
        <w:t>Kunstiteose Asukoht 2 a_3D vaade.jpg</w:t>
      </w:r>
    </w:p>
    <w:p w14:paraId="713C74DF" w14:textId="36E96E44" w:rsidR="00C2559F" w:rsidRDefault="00C2559F" w:rsidP="00C2559F">
      <w:pPr>
        <w:widowControl w:val="0"/>
        <w:numPr>
          <w:ilvl w:val="0"/>
          <w:numId w:val="47"/>
        </w:numPr>
        <w:suppressAutoHyphens/>
        <w:jc w:val="both"/>
      </w:pPr>
      <w:r>
        <w:t>Kunstiteose Asukoht 2 b_3D vaade.jpg</w:t>
      </w:r>
    </w:p>
    <w:p w14:paraId="75DD9811" w14:textId="647C5A87" w:rsidR="00C2559F" w:rsidRDefault="00C2559F" w:rsidP="00C2559F">
      <w:pPr>
        <w:widowControl w:val="0"/>
        <w:numPr>
          <w:ilvl w:val="0"/>
          <w:numId w:val="47"/>
        </w:numPr>
        <w:suppressAutoHyphens/>
        <w:jc w:val="both"/>
      </w:pPr>
      <w:r>
        <w:t>Kunstiteose Asukoht 3 a_3D vaade.jpg</w:t>
      </w:r>
    </w:p>
    <w:p w14:paraId="511FAEB9" w14:textId="11A9D32C" w:rsidR="00C2559F" w:rsidRDefault="00C2559F" w:rsidP="00C2559F">
      <w:pPr>
        <w:widowControl w:val="0"/>
        <w:numPr>
          <w:ilvl w:val="0"/>
          <w:numId w:val="47"/>
        </w:numPr>
        <w:suppressAutoHyphens/>
        <w:jc w:val="both"/>
      </w:pPr>
      <w:r>
        <w:t>Kunstiteose Asukoht 3 b_3D vaade.jpg</w:t>
      </w:r>
    </w:p>
    <w:p w14:paraId="477ED46F" w14:textId="77777777" w:rsidR="00C2559F" w:rsidRDefault="00C2559F" w:rsidP="00C2559F">
      <w:pPr>
        <w:ind w:left="720"/>
      </w:pPr>
    </w:p>
    <w:p w14:paraId="67A88F5F" w14:textId="77777777" w:rsidR="00C2559F" w:rsidRDefault="00C2559F" w:rsidP="00C2559F">
      <w:r>
        <w:t>Gümnaasiumihoone joonised:</w:t>
      </w:r>
    </w:p>
    <w:p w14:paraId="489122AD" w14:textId="77777777" w:rsidR="00C2559F" w:rsidRDefault="00C2559F" w:rsidP="00C2559F">
      <w:pPr>
        <w:widowControl w:val="0"/>
        <w:numPr>
          <w:ilvl w:val="0"/>
          <w:numId w:val="48"/>
        </w:numPr>
        <w:suppressAutoHyphens/>
        <w:jc w:val="both"/>
      </w:pPr>
      <w:r>
        <w:t>1k_laed,põrandad,sisustus.dwg</w:t>
      </w:r>
    </w:p>
    <w:p w14:paraId="02EC27A9" w14:textId="77777777" w:rsidR="00C2559F" w:rsidRDefault="00C2559F" w:rsidP="00C2559F">
      <w:pPr>
        <w:widowControl w:val="0"/>
        <w:numPr>
          <w:ilvl w:val="0"/>
          <w:numId w:val="48"/>
        </w:numPr>
        <w:suppressAutoHyphens/>
        <w:jc w:val="both"/>
      </w:pPr>
      <w:r>
        <w:t>1k_Sisustus.pdf</w:t>
      </w:r>
    </w:p>
    <w:p w14:paraId="38BA2595" w14:textId="77777777" w:rsidR="00C2559F" w:rsidRDefault="00C2559F" w:rsidP="00C2559F">
      <w:pPr>
        <w:widowControl w:val="0"/>
        <w:numPr>
          <w:ilvl w:val="0"/>
          <w:numId w:val="48"/>
        </w:numPr>
        <w:suppressAutoHyphens/>
        <w:jc w:val="both"/>
      </w:pPr>
      <w:r>
        <w:t>1k_Põrandad.pdf</w:t>
      </w:r>
    </w:p>
    <w:p w14:paraId="58409EE5" w14:textId="77777777" w:rsidR="00C2559F" w:rsidRDefault="00C2559F" w:rsidP="00C2559F">
      <w:pPr>
        <w:widowControl w:val="0"/>
        <w:numPr>
          <w:ilvl w:val="0"/>
          <w:numId w:val="48"/>
        </w:numPr>
        <w:suppressAutoHyphens/>
        <w:jc w:val="both"/>
      </w:pPr>
      <w:r>
        <w:t>1k_Laed.pdf</w:t>
      </w:r>
    </w:p>
    <w:p w14:paraId="421C98E6" w14:textId="77777777" w:rsidR="00C2559F" w:rsidRDefault="00C2559F" w:rsidP="00C2559F">
      <w:pPr>
        <w:widowControl w:val="0"/>
        <w:numPr>
          <w:ilvl w:val="0"/>
          <w:numId w:val="48"/>
        </w:numPr>
        <w:suppressAutoHyphens/>
        <w:jc w:val="both"/>
      </w:pPr>
      <w:r>
        <w:t xml:space="preserve">1.5k_ </w:t>
      </w:r>
      <w:proofErr w:type="spellStart"/>
      <w:r>
        <w:t>laed,põrandad,sisustus.dwg</w:t>
      </w:r>
      <w:proofErr w:type="spellEnd"/>
    </w:p>
    <w:p w14:paraId="5E2283FF" w14:textId="77777777" w:rsidR="00C2559F" w:rsidRDefault="00C2559F" w:rsidP="00C2559F">
      <w:pPr>
        <w:widowControl w:val="0"/>
        <w:numPr>
          <w:ilvl w:val="0"/>
          <w:numId w:val="48"/>
        </w:numPr>
        <w:suppressAutoHyphens/>
        <w:jc w:val="both"/>
      </w:pPr>
      <w:r>
        <w:t>1.5k_Sisustus.pdf</w:t>
      </w:r>
    </w:p>
    <w:p w14:paraId="6D2EC2AC" w14:textId="77777777" w:rsidR="00C2559F" w:rsidRDefault="00C2559F" w:rsidP="00C2559F">
      <w:pPr>
        <w:widowControl w:val="0"/>
        <w:numPr>
          <w:ilvl w:val="0"/>
          <w:numId w:val="48"/>
        </w:numPr>
        <w:suppressAutoHyphens/>
        <w:jc w:val="both"/>
      </w:pPr>
      <w:r>
        <w:t>1.5k_Põrandad.pdf</w:t>
      </w:r>
    </w:p>
    <w:p w14:paraId="35EF360C" w14:textId="77777777" w:rsidR="00C2559F" w:rsidRDefault="00C2559F" w:rsidP="00C2559F">
      <w:pPr>
        <w:widowControl w:val="0"/>
        <w:numPr>
          <w:ilvl w:val="0"/>
          <w:numId w:val="48"/>
        </w:numPr>
        <w:suppressAutoHyphens/>
        <w:jc w:val="both"/>
      </w:pPr>
      <w:r>
        <w:t>1.5k_Laed.pdf</w:t>
      </w:r>
    </w:p>
    <w:p w14:paraId="34F9440D" w14:textId="77777777" w:rsidR="00C2559F" w:rsidRDefault="00C2559F" w:rsidP="00C2559F">
      <w:pPr>
        <w:widowControl w:val="0"/>
        <w:numPr>
          <w:ilvl w:val="0"/>
          <w:numId w:val="48"/>
        </w:numPr>
        <w:suppressAutoHyphens/>
        <w:jc w:val="both"/>
      </w:pPr>
      <w:r>
        <w:t xml:space="preserve">2k_ </w:t>
      </w:r>
      <w:proofErr w:type="spellStart"/>
      <w:r>
        <w:t>laed,põrandad,sisustus.dwg</w:t>
      </w:r>
      <w:proofErr w:type="spellEnd"/>
    </w:p>
    <w:p w14:paraId="59B46A75" w14:textId="77777777" w:rsidR="00C2559F" w:rsidRDefault="00C2559F" w:rsidP="00C2559F">
      <w:pPr>
        <w:widowControl w:val="0"/>
        <w:numPr>
          <w:ilvl w:val="0"/>
          <w:numId w:val="48"/>
        </w:numPr>
        <w:suppressAutoHyphens/>
        <w:jc w:val="both"/>
      </w:pPr>
      <w:r>
        <w:t>2k_Sisutus.pdf</w:t>
      </w:r>
    </w:p>
    <w:p w14:paraId="7964EC22" w14:textId="77777777" w:rsidR="00C2559F" w:rsidRDefault="00C2559F" w:rsidP="00C2559F">
      <w:pPr>
        <w:widowControl w:val="0"/>
        <w:numPr>
          <w:ilvl w:val="0"/>
          <w:numId w:val="48"/>
        </w:numPr>
        <w:suppressAutoHyphens/>
        <w:jc w:val="both"/>
      </w:pPr>
      <w:r>
        <w:t>2k_Põrandad.pdf</w:t>
      </w:r>
    </w:p>
    <w:p w14:paraId="2FC3C831" w14:textId="77777777" w:rsidR="00C2559F" w:rsidRDefault="00C2559F" w:rsidP="00C2559F">
      <w:pPr>
        <w:widowControl w:val="0"/>
        <w:numPr>
          <w:ilvl w:val="0"/>
          <w:numId w:val="48"/>
        </w:numPr>
        <w:suppressAutoHyphens/>
        <w:jc w:val="both"/>
      </w:pPr>
      <w:r>
        <w:t>2k_Laed.pdf</w:t>
      </w:r>
    </w:p>
    <w:p w14:paraId="04E3D2C0" w14:textId="77777777" w:rsidR="00C2559F" w:rsidRDefault="00C2559F" w:rsidP="00C2559F">
      <w:pPr>
        <w:pStyle w:val="ListParagraph"/>
      </w:pPr>
    </w:p>
    <w:p w14:paraId="3318C626" w14:textId="77777777" w:rsidR="00C2559F" w:rsidRDefault="00C2559F" w:rsidP="00C2559F">
      <w:r>
        <w:t xml:space="preserve">Gümnaasiumihoone </w:t>
      </w:r>
      <w:proofErr w:type="spellStart"/>
      <w:r>
        <w:t>visuaalid</w:t>
      </w:r>
      <w:proofErr w:type="spellEnd"/>
      <w:r>
        <w:t xml:space="preserve">: </w:t>
      </w:r>
    </w:p>
    <w:p w14:paraId="587674B3" w14:textId="77777777" w:rsidR="00C2559F" w:rsidRDefault="00C2559F" w:rsidP="00C2559F">
      <w:pPr>
        <w:widowControl w:val="0"/>
        <w:numPr>
          <w:ilvl w:val="0"/>
          <w:numId w:val="49"/>
        </w:numPr>
        <w:suppressAutoHyphens/>
        <w:jc w:val="both"/>
      </w:pPr>
      <w:r>
        <w:t>Arh_1.jpg</w:t>
      </w:r>
    </w:p>
    <w:p w14:paraId="5367C926" w14:textId="77777777" w:rsidR="00C2559F" w:rsidRDefault="00C2559F" w:rsidP="00C2559F">
      <w:pPr>
        <w:widowControl w:val="0"/>
        <w:numPr>
          <w:ilvl w:val="0"/>
          <w:numId w:val="49"/>
        </w:numPr>
        <w:suppressAutoHyphens/>
        <w:jc w:val="both"/>
      </w:pPr>
      <w:r>
        <w:t>Arh_2.jpg</w:t>
      </w:r>
    </w:p>
    <w:p w14:paraId="4F9C93A4" w14:textId="77777777" w:rsidR="00C2559F" w:rsidRDefault="00C2559F" w:rsidP="00C2559F">
      <w:pPr>
        <w:widowControl w:val="0"/>
        <w:numPr>
          <w:ilvl w:val="0"/>
          <w:numId w:val="49"/>
        </w:numPr>
        <w:suppressAutoHyphens/>
        <w:jc w:val="both"/>
      </w:pPr>
      <w:r>
        <w:t>Arh_3.jpg</w:t>
      </w:r>
    </w:p>
    <w:p w14:paraId="44D8D671" w14:textId="77777777" w:rsidR="00C2559F" w:rsidRDefault="00C2559F" w:rsidP="00C2559F">
      <w:pPr>
        <w:widowControl w:val="0"/>
        <w:numPr>
          <w:ilvl w:val="0"/>
          <w:numId w:val="49"/>
        </w:numPr>
        <w:suppressAutoHyphens/>
        <w:jc w:val="both"/>
      </w:pPr>
      <w:r>
        <w:t>Arh_4.jpg</w:t>
      </w:r>
    </w:p>
    <w:p w14:paraId="2C5DFADE" w14:textId="77777777" w:rsidR="00C2559F" w:rsidRDefault="00C2559F" w:rsidP="00C2559F">
      <w:pPr>
        <w:ind w:left="720"/>
      </w:pPr>
    </w:p>
    <w:p w14:paraId="2C6DDC1C" w14:textId="77777777" w:rsidR="00C2559F" w:rsidRDefault="00C2559F" w:rsidP="00C2559F">
      <w:pPr>
        <w:widowControl w:val="0"/>
        <w:numPr>
          <w:ilvl w:val="0"/>
          <w:numId w:val="49"/>
        </w:numPr>
        <w:suppressAutoHyphens/>
        <w:jc w:val="both"/>
      </w:pPr>
      <w:r>
        <w:t xml:space="preserve">Gümnaasiumihoone 3D BIM </w:t>
      </w:r>
      <w:proofErr w:type="spellStart"/>
      <w:r>
        <w:t>mudel.ifc</w:t>
      </w:r>
      <w:proofErr w:type="spellEnd"/>
    </w:p>
    <w:p w14:paraId="1D131B62" w14:textId="77777777" w:rsidR="00C2559F" w:rsidRDefault="00C2559F" w:rsidP="00C2559F">
      <w:pPr>
        <w:rPr>
          <w:i/>
          <w:iCs/>
        </w:rPr>
      </w:pPr>
    </w:p>
    <w:p w14:paraId="010E4E2E" w14:textId="77777777" w:rsidR="00C2559F" w:rsidRDefault="00C2559F" w:rsidP="00C2559F">
      <w:proofErr w:type="spellStart"/>
      <w:r>
        <w:t>Ifc</w:t>
      </w:r>
      <w:proofErr w:type="spellEnd"/>
      <w:r>
        <w:t xml:space="preserve"> formaadis faili saab avada ja kasutada tasuta tarkvaradega: Tekla BIM </w:t>
      </w:r>
      <w:proofErr w:type="spellStart"/>
      <w:r>
        <w:t>Sight</w:t>
      </w:r>
      <w:proofErr w:type="spellEnd"/>
      <w:r>
        <w:t xml:space="preserve">, </w:t>
      </w:r>
      <w:proofErr w:type="spellStart"/>
      <w:r>
        <w:t>Solibri</w:t>
      </w:r>
      <w:proofErr w:type="spellEnd"/>
      <w:r>
        <w:t xml:space="preserve"> </w:t>
      </w:r>
      <w:proofErr w:type="spellStart"/>
      <w:r>
        <w:t>Model</w:t>
      </w:r>
      <w:proofErr w:type="spellEnd"/>
      <w:r>
        <w:t xml:space="preserve"> </w:t>
      </w:r>
      <w:proofErr w:type="spellStart"/>
      <w:r>
        <w:t>Viewer</w:t>
      </w:r>
      <w:proofErr w:type="spellEnd"/>
      <w:r>
        <w:t xml:space="preserve"> jne. BIM vaatur-tarkvarade nimekirjaga saab tutvuda:</w:t>
      </w:r>
    </w:p>
    <w:p w14:paraId="1CD9EA71" w14:textId="18250F5F" w:rsidR="00C2559F" w:rsidRDefault="00E77B7E" w:rsidP="00C2559F">
      <w:pPr>
        <w:rPr>
          <w:rStyle w:val="Hyperlink"/>
        </w:rPr>
      </w:pPr>
      <w:hyperlink r:id="rId18" w:history="1">
        <w:r w:rsidR="00C2559F">
          <w:rPr>
            <w:rStyle w:val="Hyperlink"/>
          </w:rPr>
          <w:t>http://www.buildingsmart-tech.org/implementation/implementations</w:t>
        </w:r>
      </w:hyperlink>
    </w:p>
    <w:p w14:paraId="60CB774B" w14:textId="78AC5288" w:rsidR="00D2104F" w:rsidRDefault="00D2104F" w:rsidP="00C2559F">
      <w:pPr>
        <w:rPr>
          <w:rStyle w:val="Hyperlink"/>
        </w:rPr>
      </w:pPr>
    </w:p>
    <w:p w14:paraId="05E726E4" w14:textId="0CDA4023" w:rsidR="00D2104F" w:rsidRDefault="00D2104F" w:rsidP="00C2559F"/>
    <w:p w14:paraId="2BDB441A" w14:textId="77777777" w:rsidR="00D2104F" w:rsidRPr="00D2104F" w:rsidRDefault="00D2104F" w:rsidP="00C2559F"/>
    <w:p w14:paraId="10CFF729" w14:textId="4F7FEDE5" w:rsidR="005761F4" w:rsidRPr="00D2104F" w:rsidRDefault="00D2104F" w:rsidP="00C2559F">
      <w:r w:rsidRPr="00D2104F">
        <w:t>Kõik lähteülesande lisad on Internetist alla laetavad – vt võistlusjuhendi Lisa 2.</w:t>
      </w:r>
    </w:p>
    <w:p w14:paraId="79D65A6E" w14:textId="2F5831E9" w:rsidR="00D2104F" w:rsidRDefault="00D2104F" w:rsidP="00C2559F"/>
    <w:p w14:paraId="657F8C89" w14:textId="693F5C41" w:rsidR="00D2104F" w:rsidRDefault="00D2104F" w:rsidP="00C2559F"/>
    <w:p w14:paraId="3EC30673" w14:textId="5ADB45A3" w:rsidR="00D2104F" w:rsidRDefault="00D2104F" w:rsidP="00C2559F"/>
    <w:p w14:paraId="290B7295" w14:textId="373774FA" w:rsidR="00D2104F" w:rsidRDefault="00D2104F" w:rsidP="00C2559F"/>
    <w:p w14:paraId="658F7329" w14:textId="4B41CBA7" w:rsidR="00D2104F" w:rsidRDefault="00D2104F" w:rsidP="00C2559F"/>
    <w:p w14:paraId="362EA4C1" w14:textId="367346D9" w:rsidR="00D2104F" w:rsidRDefault="00D2104F" w:rsidP="00C2559F"/>
    <w:p w14:paraId="7F71B849" w14:textId="48B7D755" w:rsidR="00D2104F" w:rsidRDefault="00D2104F" w:rsidP="00C2559F"/>
    <w:p w14:paraId="4FCCB9CF" w14:textId="7C01238C" w:rsidR="00D2104F" w:rsidRDefault="00D2104F" w:rsidP="00C2559F"/>
    <w:p w14:paraId="52BD9A89" w14:textId="4EDE4A2B" w:rsidR="00D2104F" w:rsidRDefault="00D2104F" w:rsidP="00C2559F"/>
    <w:p w14:paraId="40D029A4" w14:textId="77777777" w:rsidR="00D2104F" w:rsidRDefault="00D2104F" w:rsidP="00C2559F"/>
    <w:p w14:paraId="704611F7" w14:textId="77777777" w:rsidR="00105A57" w:rsidRPr="005761F4" w:rsidRDefault="00105A57" w:rsidP="00125199">
      <w:pPr>
        <w:rPr>
          <w:iCs/>
          <w:sz w:val="22"/>
          <w:szCs w:val="22"/>
        </w:rPr>
      </w:pPr>
    </w:p>
    <w:p w14:paraId="7D770C86" w14:textId="77777777" w:rsidR="00FE00B9" w:rsidRDefault="00FE00B9">
      <w:pPr>
        <w:rPr>
          <w:sz w:val="28"/>
          <w:szCs w:val="28"/>
        </w:rPr>
      </w:pPr>
      <w:r>
        <w:rPr>
          <w:sz w:val="28"/>
          <w:szCs w:val="28"/>
        </w:rPr>
        <w:br w:type="page"/>
      </w:r>
    </w:p>
    <w:p w14:paraId="5F04A751" w14:textId="78E828ED" w:rsidR="000C3F2F" w:rsidRPr="00FC3812" w:rsidRDefault="000C3F2F" w:rsidP="00125199">
      <w:pPr>
        <w:rPr>
          <w:i/>
          <w:sz w:val="22"/>
          <w:szCs w:val="22"/>
        </w:rPr>
      </w:pPr>
      <w:r w:rsidRPr="00FC3812">
        <w:rPr>
          <w:sz w:val="28"/>
          <w:szCs w:val="28"/>
        </w:rPr>
        <w:lastRenderedPageBreak/>
        <w:t>VÕISTLUSJUHENDI LISA 2: LÄHTEÜLESANDE LISAD</w:t>
      </w:r>
    </w:p>
    <w:p w14:paraId="5093BA06" w14:textId="77777777" w:rsidR="000C3F2F" w:rsidRPr="00FC3812" w:rsidRDefault="000C3F2F" w:rsidP="000C3F2F">
      <w:pPr>
        <w:pStyle w:val="BodyText"/>
        <w:spacing w:before="20"/>
        <w:rPr>
          <w:b/>
          <w:sz w:val="22"/>
          <w:szCs w:val="22"/>
        </w:rPr>
      </w:pPr>
    </w:p>
    <w:p w14:paraId="4E544BB9" w14:textId="6A96BF79" w:rsidR="000C3F2F" w:rsidRPr="00FC3812" w:rsidRDefault="000C3F2F" w:rsidP="000C3F2F">
      <w:pPr>
        <w:pStyle w:val="WW-NormalIndent"/>
        <w:spacing w:before="240" w:after="120"/>
        <w:ind w:left="0" w:firstLine="0"/>
        <w:jc w:val="both"/>
        <w:rPr>
          <w:sz w:val="22"/>
          <w:szCs w:val="22"/>
        </w:rPr>
      </w:pPr>
      <w:r w:rsidRPr="00FC3812">
        <w:rPr>
          <w:sz w:val="22"/>
          <w:szCs w:val="22"/>
        </w:rPr>
        <w:t>Konkursi nimetus: „</w:t>
      </w:r>
      <w:sdt>
        <w:sdtPr>
          <w:rPr>
            <w:b/>
            <w:sz w:val="22"/>
            <w:szCs w:val="22"/>
          </w:rPr>
          <w:alias w:val="Hanke nimetus (HD pealkiri)"/>
          <w:id w:val="15092764"/>
          <w:placeholder>
            <w:docPart w:val="09C519FB891F45E2A014B39E4CD73284"/>
          </w:placeholder>
          <w:dataBinding w:prefixMappings="xmlns:ns0='http://schemas.microsoft.com/office/2006/metadata/properties' xmlns:ns1='http://www.w3.org/2001/XMLSchema-instance' xmlns:ns2='B531D0F3-82B4-4565-99B8-5DA8F917BE36' xmlns:ns3='b531d0f3-82b4-4565-99b8-5da8f917be36' " w:xpath="/ns0:properties[1]/documentManagement[1]/ns2:ProcurementName[1]" w:storeItemID="{B5D4C01B-269B-4E15-B085-6E971A2C837B}"/>
          <w:text/>
        </w:sdtPr>
        <w:sdtEndPr/>
        <w:sdtContent>
          <w:r w:rsidR="00E74820" w:rsidRPr="00FC3812">
            <w:rPr>
              <w:b/>
              <w:sz w:val="22"/>
              <w:szCs w:val="22"/>
            </w:rPr>
            <w:t>Tabasalu riigigümnaasiumi kunstikonkurss</w:t>
          </w:r>
        </w:sdtContent>
      </w:sdt>
      <w:r w:rsidRPr="00FC3812">
        <w:rPr>
          <w:sz w:val="22"/>
          <w:szCs w:val="22"/>
        </w:rPr>
        <w:t>”</w:t>
      </w:r>
    </w:p>
    <w:p w14:paraId="6859D71F" w14:textId="058D16B8" w:rsidR="009B6694" w:rsidRPr="00FC3812" w:rsidRDefault="007B16E9" w:rsidP="00010BF5">
      <w:pPr>
        <w:pStyle w:val="WW-NormalIndent"/>
        <w:spacing w:before="240" w:after="120"/>
        <w:ind w:left="0" w:firstLine="0"/>
        <w:rPr>
          <w:sz w:val="22"/>
          <w:szCs w:val="22"/>
        </w:rPr>
      </w:pPr>
      <w:r w:rsidRPr="00FC3812">
        <w:rPr>
          <w:sz w:val="22"/>
          <w:szCs w:val="22"/>
        </w:rPr>
        <w:t xml:space="preserve">Lähteülesande lisad on internetist </w:t>
      </w:r>
      <w:proofErr w:type="spellStart"/>
      <w:r w:rsidRPr="00FC3812">
        <w:rPr>
          <w:sz w:val="22"/>
          <w:szCs w:val="22"/>
        </w:rPr>
        <w:t>allalaaditavad</w:t>
      </w:r>
      <w:proofErr w:type="spellEnd"/>
      <w:r w:rsidRPr="00FC3812">
        <w:rPr>
          <w:sz w:val="22"/>
          <w:szCs w:val="22"/>
        </w:rPr>
        <w:t>, kui lingile</w:t>
      </w:r>
      <w:r w:rsidR="009B6694" w:rsidRPr="00FC3812">
        <w:rPr>
          <w:sz w:val="22"/>
          <w:szCs w:val="22"/>
        </w:rPr>
        <w:t xml:space="preserve"> klikkides faili avada ei õnnestu, siis palume kopeerida see brauseri aadressireale ja vajuta Enter.</w:t>
      </w:r>
    </w:p>
    <w:p w14:paraId="38FCF5E8" w14:textId="752071F2" w:rsidR="009B6694" w:rsidRPr="00FC3812" w:rsidRDefault="009B6694" w:rsidP="00010BF5">
      <w:pPr>
        <w:pStyle w:val="WW-NormalIndent"/>
        <w:spacing w:before="240" w:after="120"/>
        <w:ind w:left="0" w:firstLine="0"/>
        <w:rPr>
          <w:sz w:val="22"/>
          <w:szCs w:val="22"/>
        </w:rPr>
      </w:pPr>
      <w:r w:rsidRPr="00FC3812">
        <w:rPr>
          <w:sz w:val="22"/>
          <w:szCs w:val="22"/>
        </w:rPr>
        <w:t>Link:</w:t>
      </w:r>
    </w:p>
    <w:p w14:paraId="4F073B5D" w14:textId="3943C5F2" w:rsidR="00C30E4D" w:rsidRDefault="00E77B7E" w:rsidP="00C30E4D">
      <w:pPr>
        <w:rPr>
          <w:rFonts w:ascii="Verdana" w:hAnsi="Verdana"/>
          <w:b/>
          <w:bCs/>
          <w:color w:val="4E7CB7"/>
          <w:sz w:val="15"/>
          <w:szCs w:val="15"/>
          <w:u w:val="single"/>
        </w:rPr>
      </w:pPr>
      <w:hyperlink r:id="rId19" w:history="1">
        <w:r w:rsidR="00C30E4D" w:rsidRPr="00F4732D">
          <w:rPr>
            <w:rStyle w:val="Hyperlink"/>
            <w:rFonts w:ascii="Verdana" w:hAnsi="Verdana"/>
            <w:b/>
            <w:bCs/>
            <w:sz w:val="15"/>
            <w:szCs w:val="15"/>
          </w:rPr>
          <w:t>https://hanked.rkas.ee//api/shared-files?token=8w9GgE93EkFbgXdd</w:t>
        </w:r>
      </w:hyperlink>
    </w:p>
    <w:p w14:paraId="175D09AA" w14:textId="77777777" w:rsidR="00C30E4D" w:rsidRPr="00C30E4D" w:rsidRDefault="00C30E4D" w:rsidP="00C30E4D">
      <w:pPr>
        <w:rPr>
          <w:rFonts w:ascii="Verdana" w:hAnsi="Verdana"/>
          <w:b/>
          <w:bCs/>
          <w:color w:val="4E7CB7"/>
          <w:sz w:val="15"/>
          <w:szCs w:val="15"/>
          <w:u w:val="single"/>
        </w:rPr>
      </w:pPr>
    </w:p>
    <w:tbl>
      <w:tblPr>
        <w:tblW w:w="0" w:type="auto"/>
        <w:tblCellSpacing w:w="0" w:type="dxa"/>
        <w:tblLayout w:type="fixed"/>
        <w:tblCellMar>
          <w:top w:w="24" w:type="dxa"/>
          <w:left w:w="24" w:type="dxa"/>
          <w:bottom w:w="24" w:type="dxa"/>
          <w:right w:w="24" w:type="dxa"/>
        </w:tblCellMar>
        <w:tblLook w:val="04A0" w:firstRow="1" w:lastRow="0" w:firstColumn="1" w:lastColumn="0" w:noHBand="0" w:noVBand="1"/>
      </w:tblPr>
      <w:tblGrid>
        <w:gridCol w:w="29"/>
        <w:gridCol w:w="2948"/>
        <w:gridCol w:w="3686"/>
        <w:gridCol w:w="673"/>
        <w:gridCol w:w="1736"/>
      </w:tblGrid>
      <w:tr w:rsidR="00E06375" w:rsidRPr="00FC3812" w14:paraId="5872FA8F" w14:textId="77777777" w:rsidTr="001D5E7C">
        <w:trPr>
          <w:gridAfter w:val="1"/>
          <w:wAfter w:w="1736" w:type="dxa"/>
          <w:tblCellSpacing w:w="0" w:type="dxa"/>
        </w:trPr>
        <w:tc>
          <w:tcPr>
            <w:tcW w:w="7336" w:type="dxa"/>
            <w:gridSpan w:val="4"/>
            <w:vAlign w:val="center"/>
            <w:hideMark/>
          </w:tcPr>
          <w:p w14:paraId="759E6419" w14:textId="77777777" w:rsidR="00E06375" w:rsidRPr="00FC3812" w:rsidRDefault="00E06375" w:rsidP="00C30E4D">
            <w:pPr>
              <w:rPr>
                <w:rFonts w:ascii="Verdana" w:hAnsi="Verdana"/>
                <w:color w:val="000000"/>
                <w:highlight w:val="yellow"/>
                <w:lang w:eastAsia="et-EE"/>
              </w:rPr>
            </w:pPr>
          </w:p>
        </w:tc>
      </w:tr>
      <w:tr w:rsidR="001D5E7C" w:rsidRPr="00FC3812" w14:paraId="748E7149" w14:textId="77777777" w:rsidTr="00100F91">
        <w:tblPrEx>
          <w:tblCellMar>
            <w:top w:w="75" w:type="dxa"/>
            <w:left w:w="75" w:type="dxa"/>
            <w:bottom w:w="75" w:type="dxa"/>
            <w:right w:w="75" w:type="dxa"/>
          </w:tblCellMar>
        </w:tblPrEx>
        <w:trPr>
          <w:gridBefore w:val="1"/>
          <w:wBefore w:w="29" w:type="dxa"/>
          <w:tblCellSpacing w:w="0" w:type="dxa"/>
        </w:trPr>
        <w:tc>
          <w:tcPr>
            <w:tcW w:w="2948" w:type="dxa"/>
            <w:tcBorders>
              <w:top w:val="single" w:sz="6" w:space="0" w:color="D6E8FF"/>
              <w:left w:val="single" w:sz="6" w:space="0" w:color="D6E8FF"/>
              <w:bottom w:val="single" w:sz="6" w:space="0" w:color="D6E8FF"/>
              <w:right w:val="single" w:sz="6" w:space="0" w:color="D6E8FF"/>
            </w:tcBorders>
            <w:vAlign w:val="center"/>
            <w:hideMark/>
          </w:tcPr>
          <w:p w14:paraId="190B1CCD" w14:textId="77777777" w:rsidR="001D5E7C" w:rsidRPr="00C30E4D" w:rsidRDefault="001D5E7C" w:rsidP="00C30E4D">
            <w:pPr>
              <w:rPr>
                <w:b/>
                <w:bCs/>
                <w:color w:val="4E7CB7"/>
                <w:sz w:val="15"/>
                <w:szCs w:val="15"/>
              </w:rPr>
            </w:pPr>
            <w:r w:rsidRPr="00C30E4D">
              <w:rPr>
                <w:b/>
                <w:bCs/>
                <w:sz w:val="15"/>
                <w:szCs w:val="15"/>
              </w:rPr>
              <w:t>Pealkiri</w:t>
            </w:r>
          </w:p>
        </w:tc>
        <w:tc>
          <w:tcPr>
            <w:tcW w:w="3686" w:type="dxa"/>
            <w:tcBorders>
              <w:top w:val="single" w:sz="6" w:space="0" w:color="D6E8FF"/>
              <w:left w:val="single" w:sz="6" w:space="0" w:color="D6E8FF"/>
              <w:bottom w:val="single" w:sz="6" w:space="0" w:color="D6E8FF"/>
              <w:right w:val="single" w:sz="6" w:space="0" w:color="D6E8FF"/>
            </w:tcBorders>
            <w:vAlign w:val="center"/>
            <w:hideMark/>
          </w:tcPr>
          <w:p w14:paraId="5A5CB23F" w14:textId="77777777" w:rsidR="001D5E7C" w:rsidRPr="00C30E4D" w:rsidRDefault="001D5E7C" w:rsidP="00C30E4D">
            <w:pPr>
              <w:rPr>
                <w:b/>
                <w:bCs/>
                <w:color w:val="4E7CB7"/>
                <w:sz w:val="15"/>
                <w:szCs w:val="15"/>
              </w:rPr>
            </w:pPr>
            <w:proofErr w:type="spellStart"/>
            <w:r w:rsidRPr="00C30E4D">
              <w:rPr>
                <w:b/>
                <w:bCs/>
                <w:sz w:val="15"/>
                <w:szCs w:val="15"/>
              </w:rPr>
              <w:t>Url</w:t>
            </w:r>
            <w:proofErr w:type="spellEnd"/>
          </w:p>
        </w:tc>
        <w:tc>
          <w:tcPr>
            <w:tcW w:w="2409" w:type="dxa"/>
            <w:gridSpan w:val="2"/>
            <w:tcBorders>
              <w:top w:val="single" w:sz="6" w:space="0" w:color="D6E8FF"/>
              <w:left w:val="single" w:sz="6" w:space="0" w:color="D6E8FF"/>
              <w:bottom w:val="single" w:sz="6" w:space="0" w:color="D6E8FF"/>
              <w:right w:val="single" w:sz="6" w:space="0" w:color="D6E8FF"/>
            </w:tcBorders>
            <w:vAlign w:val="center"/>
            <w:hideMark/>
          </w:tcPr>
          <w:p w14:paraId="312F098F" w14:textId="77777777" w:rsidR="001D5E7C" w:rsidRPr="00C30E4D" w:rsidRDefault="001D5E7C" w:rsidP="00C30E4D">
            <w:pPr>
              <w:rPr>
                <w:b/>
                <w:bCs/>
                <w:color w:val="4E7CB7"/>
                <w:sz w:val="15"/>
                <w:szCs w:val="15"/>
              </w:rPr>
            </w:pPr>
            <w:r w:rsidRPr="00C30E4D">
              <w:rPr>
                <w:b/>
                <w:bCs/>
                <w:sz w:val="15"/>
                <w:szCs w:val="15"/>
              </w:rPr>
              <w:t>Kontrollsumma</w:t>
            </w:r>
          </w:p>
        </w:tc>
      </w:tr>
      <w:tr w:rsidR="001D5E7C" w:rsidRPr="00FC3812" w14:paraId="7F4C2F3A" w14:textId="77777777" w:rsidTr="00100F91">
        <w:tblPrEx>
          <w:tblCellMar>
            <w:top w:w="75" w:type="dxa"/>
            <w:left w:w="75" w:type="dxa"/>
            <w:bottom w:w="75" w:type="dxa"/>
            <w:right w:w="75" w:type="dxa"/>
          </w:tblCellMar>
        </w:tblPrEx>
        <w:trPr>
          <w:gridBefore w:val="1"/>
          <w:wBefore w:w="29" w:type="dxa"/>
          <w:tblCellSpacing w:w="0" w:type="dxa"/>
        </w:trPr>
        <w:tc>
          <w:tcPr>
            <w:tcW w:w="2948" w:type="dxa"/>
            <w:tcBorders>
              <w:top w:val="single" w:sz="6" w:space="0" w:color="D6E8FF"/>
              <w:left w:val="single" w:sz="6" w:space="0" w:color="D6E8FF"/>
              <w:bottom w:val="single" w:sz="6" w:space="0" w:color="D6E8FF"/>
              <w:right w:val="single" w:sz="6" w:space="0" w:color="D6E8FF"/>
            </w:tcBorders>
            <w:vAlign w:val="center"/>
          </w:tcPr>
          <w:p w14:paraId="179D0285" w14:textId="5667EDEE" w:rsidR="001D5E7C" w:rsidRPr="00FC3812" w:rsidRDefault="002F5CB5" w:rsidP="001D5E7C">
            <w:pPr>
              <w:jc w:val="center"/>
              <w:rPr>
                <w:b/>
                <w:bCs/>
                <w:color w:val="4E7CB7"/>
                <w:sz w:val="14"/>
                <w:szCs w:val="14"/>
                <w:highlight w:val="yellow"/>
              </w:rPr>
            </w:pPr>
            <w:r w:rsidRPr="00C30E4D">
              <w:rPr>
                <w:rFonts w:ascii="Verdana" w:hAnsi="Verdana"/>
                <w:b/>
                <w:bCs/>
                <w:color w:val="4E7CB7"/>
                <w:sz w:val="15"/>
                <w:szCs w:val="15"/>
              </w:rPr>
              <w:t>TRG</w:t>
            </w:r>
            <w:r w:rsidR="00606139" w:rsidRPr="00C30E4D">
              <w:rPr>
                <w:rFonts w:ascii="Verdana" w:hAnsi="Verdana"/>
                <w:b/>
                <w:bCs/>
                <w:color w:val="4E7CB7"/>
                <w:sz w:val="15"/>
                <w:szCs w:val="15"/>
              </w:rPr>
              <w:t>_kunstikonkursi_lisad.zip</w:t>
            </w:r>
          </w:p>
        </w:tc>
        <w:tc>
          <w:tcPr>
            <w:tcW w:w="3686" w:type="dxa"/>
            <w:tcBorders>
              <w:top w:val="single" w:sz="6" w:space="0" w:color="D6E8FF"/>
              <w:left w:val="single" w:sz="6" w:space="0" w:color="D6E8FF"/>
              <w:bottom w:val="single" w:sz="6" w:space="0" w:color="D6E8FF"/>
              <w:right w:val="single" w:sz="6" w:space="0" w:color="D6E8FF"/>
            </w:tcBorders>
            <w:vAlign w:val="center"/>
          </w:tcPr>
          <w:p w14:paraId="700C26B8" w14:textId="7FF7127E" w:rsidR="00C30E4D" w:rsidRPr="00C30E4D" w:rsidRDefault="00C30E4D" w:rsidP="00C30E4D">
            <w:pPr>
              <w:jc w:val="center"/>
              <w:rPr>
                <w:rFonts w:ascii="Verdana" w:hAnsi="Verdana"/>
                <w:b/>
                <w:bCs/>
                <w:color w:val="4E7CB7"/>
                <w:sz w:val="15"/>
                <w:szCs w:val="15"/>
                <w:u w:val="single"/>
              </w:rPr>
            </w:pPr>
            <w:r w:rsidRPr="00C30E4D">
              <w:rPr>
                <w:rFonts w:ascii="Verdana" w:hAnsi="Verdana"/>
                <w:b/>
                <w:bCs/>
                <w:color w:val="4E7CB7"/>
                <w:sz w:val="15"/>
                <w:szCs w:val="15"/>
                <w:u w:val="single"/>
              </w:rPr>
              <w:t xml:space="preserve">https://hanked.rkas.ee//api/shared-files?token=8w9GgE93EkFbgXdd </w:t>
            </w:r>
          </w:p>
          <w:p w14:paraId="7D766BAC" w14:textId="732BBD5A" w:rsidR="00D63F00" w:rsidRPr="00C30E4D" w:rsidRDefault="00D63F00" w:rsidP="001D5E7C">
            <w:pPr>
              <w:jc w:val="center"/>
              <w:rPr>
                <w:b/>
                <w:bCs/>
                <w:color w:val="4E7CB7"/>
                <w:sz w:val="14"/>
                <w:szCs w:val="14"/>
                <w:highlight w:val="yellow"/>
                <w:u w:val="single"/>
              </w:rPr>
            </w:pPr>
          </w:p>
        </w:tc>
        <w:tc>
          <w:tcPr>
            <w:tcW w:w="2409" w:type="dxa"/>
            <w:gridSpan w:val="2"/>
            <w:tcBorders>
              <w:top w:val="single" w:sz="6" w:space="0" w:color="D6E8FF"/>
              <w:left w:val="single" w:sz="6" w:space="0" w:color="D6E8FF"/>
              <w:bottom w:val="single" w:sz="6" w:space="0" w:color="D6E8FF"/>
              <w:right w:val="single" w:sz="6" w:space="0" w:color="D6E8FF"/>
            </w:tcBorders>
            <w:vAlign w:val="center"/>
          </w:tcPr>
          <w:p w14:paraId="430DB100" w14:textId="17834F8D" w:rsidR="001D5E7C" w:rsidRPr="00FC3812" w:rsidRDefault="00C30E4D" w:rsidP="001D5E7C">
            <w:pPr>
              <w:jc w:val="center"/>
              <w:rPr>
                <w:b/>
                <w:bCs/>
                <w:color w:val="4E7CB7"/>
                <w:sz w:val="14"/>
                <w:szCs w:val="14"/>
                <w:highlight w:val="yellow"/>
              </w:rPr>
            </w:pPr>
            <w:r w:rsidRPr="00C30E4D">
              <w:rPr>
                <w:rFonts w:ascii="Verdana" w:hAnsi="Verdana"/>
                <w:b/>
                <w:bCs/>
                <w:color w:val="4E7CB7"/>
                <w:sz w:val="15"/>
                <w:szCs w:val="15"/>
              </w:rPr>
              <w:t>cdb52e529ad2ea319f5c901f1ad17664e27bd84b8b676976a83839ba9252a0be</w:t>
            </w:r>
          </w:p>
        </w:tc>
      </w:tr>
    </w:tbl>
    <w:p w14:paraId="44A626D6" w14:textId="77777777" w:rsidR="0081319D" w:rsidRPr="00FC3812" w:rsidRDefault="0081319D" w:rsidP="0081319D">
      <w:pPr>
        <w:pStyle w:val="HK-Normaali"/>
        <w:spacing w:line="240" w:lineRule="auto"/>
        <w:ind w:left="0"/>
        <w:rPr>
          <w:sz w:val="28"/>
          <w:szCs w:val="28"/>
        </w:rPr>
      </w:pPr>
    </w:p>
    <w:p w14:paraId="10C9E6F2" w14:textId="77777777" w:rsidR="0081319D" w:rsidRPr="005761F4" w:rsidRDefault="0081319D" w:rsidP="0081319D">
      <w:pPr>
        <w:pStyle w:val="HK-Normaali"/>
        <w:spacing w:line="240" w:lineRule="auto"/>
        <w:ind w:left="0"/>
        <w:rPr>
          <w:sz w:val="28"/>
          <w:szCs w:val="28"/>
          <w:highlight w:val="yellow"/>
        </w:rPr>
      </w:pPr>
    </w:p>
    <w:p w14:paraId="222D3F99" w14:textId="7685501B" w:rsidR="0081319D" w:rsidRPr="007B0816" w:rsidRDefault="001210E3" w:rsidP="0081319D">
      <w:pPr>
        <w:pStyle w:val="HK-Normaali"/>
        <w:spacing w:line="240" w:lineRule="auto"/>
        <w:ind w:left="0"/>
        <w:rPr>
          <w:rFonts w:ascii="Times New Roman" w:hAnsi="Times New Roman"/>
          <w:sz w:val="22"/>
          <w:szCs w:val="22"/>
        </w:rPr>
      </w:pPr>
      <w:r w:rsidRPr="005761F4">
        <w:rPr>
          <w:rFonts w:ascii="Times New Roman" w:hAnsi="Times New Roman"/>
          <w:sz w:val="22"/>
          <w:szCs w:val="22"/>
        </w:rPr>
        <w:t>(</w:t>
      </w:r>
      <w:proofErr w:type="spellStart"/>
      <w:r w:rsidR="0081319D" w:rsidRPr="005761F4">
        <w:rPr>
          <w:rFonts w:ascii="Times New Roman" w:hAnsi="Times New Roman"/>
          <w:sz w:val="22"/>
          <w:szCs w:val="22"/>
        </w:rPr>
        <w:t>Liskas</w:t>
      </w:r>
      <w:proofErr w:type="spellEnd"/>
      <w:r w:rsidR="0081319D" w:rsidRPr="005761F4">
        <w:rPr>
          <w:rFonts w:ascii="Times New Roman" w:hAnsi="Times New Roman"/>
          <w:sz w:val="22"/>
          <w:szCs w:val="22"/>
        </w:rPr>
        <w:t xml:space="preserve"> on lähteülesande lisad leitavad ja internetist </w:t>
      </w:r>
      <w:proofErr w:type="spellStart"/>
      <w:r w:rsidR="0081319D" w:rsidRPr="005761F4">
        <w:rPr>
          <w:rFonts w:ascii="Times New Roman" w:hAnsi="Times New Roman"/>
          <w:sz w:val="22"/>
          <w:szCs w:val="22"/>
        </w:rPr>
        <w:t>allalaaditavad</w:t>
      </w:r>
      <w:proofErr w:type="spellEnd"/>
      <w:r w:rsidR="0081319D" w:rsidRPr="005761F4">
        <w:rPr>
          <w:rFonts w:ascii="Times New Roman" w:hAnsi="Times New Roman"/>
          <w:sz w:val="22"/>
          <w:szCs w:val="22"/>
        </w:rPr>
        <w:t xml:space="preserve"> Konkursi korraldaja</w:t>
      </w:r>
      <w:r w:rsidR="0081319D" w:rsidRPr="005761F4" w:rsidDel="00E83D0B">
        <w:rPr>
          <w:rFonts w:ascii="Times New Roman" w:hAnsi="Times New Roman"/>
          <w:sz w:val="22"/>
          <w:szCs w:val="22"/>
        </w:rPr>
        <w:t xml:space="preserve"> </w:t>
      </w:r>
      <w:r w:rsidR="0081319D" w:rsidRPr="005761F4">
        <w:rPr>
          <w:rFonts w:ascii="Times New Roman" w:hAnsi="Times New Roman"/>
          <w:sz w:val="22"/>
          <w:szCs w:val="22"/>
        </w:rPr>
        <w:t>kodulehel rubriigis „kunstikonkursid“ käimasolevate kunstikonkursside dokumentide alt.</w:t>
      </w:r>
      <w:r w:rsidRPr="005761F4">
        <w:rPr>
          <w:rFonts w:ascii="Times New Roman" w:hAnsi="Times New Roman"/>
          <w:sz w:val="22"/>
          <w:szCs w:val="22"/>
        </w:rPr>
        <w:t>)</w:t>
      </w:r>
    </w:p>
    <w:p w14:paraId="2594B120" w14:textId="495A31DF" w:rsidR="00EA6C85" w:rsidRDefault="00EA6C85">
      <w:pPr>
        <w:rPr>
          <w:sz w:val="28"/>
          <w:szCs w:val="28"/>
        </w:rPr>
      </w:pPr>
    </w:p>
    <w:p w14:paraId="24380E08" w14:textId="2CAD7AFA" w:rsidR="0081319D" w:rsidRDefault="0081319D">
      <w:pPr>
        <w:rPr>
          <w:sz w:val="28"/>
          <w:szCs w:val="28"/>
        </w:rPr>
      </w:pPr>
    </w:p>
    <w:p w14:paraId="165390FB" w14:textId="78338BF3" w:rsidR="0081319D" w:rsidRDefault="0081319D">
      <w:pPr>
        <w:rPr>
          <w:sz w:val="28"/>
          <w:szCs w:val="28"/>
        </w:rPr>
      </w:pPr>
    </w:p>
    <w:p w14:paraId="6C8CD8B1" w14:textId="14E3F976" w:rsidR="0081319D" w:rsidRDefault="0081319D">
      <w:pPr>
        <w:rPr>
          <w:sz w:val="28"/>
          <w:szCs w:val="28"/>
        </w:rPr>
      </w:pPr>
    </w:p>
    <w:p w14:paraId="396D0999" w14:textId="7448FE36" w:rsidR="00D853DB" w:rsidRDefault="00D853DB">
      <w:pPr>
        <w:rPr>
          <w:sz w:val="28"/>
          <w:szCs w:val="28"/>
        </w:rPr>
      </w:pPr>
    </w:p>
    <w:p w14:paraId="2F4D5F05" w14:textId="464310F7" w:rsidR="00D2104F" w:rsidRDefault="00D2104F">
      <w:pPr>
        <w:rPr>
          <w:sz w:val="28"/>
          <w:szCs w:val="28"/>
        </w:rPr>
      </w:pPr>
    </w:p>
    <w:p w14:paraId="15EEBEE1" w14:textId="031D8DD7" w:rsidR="00D2104F" w:rsidRDefault="00D2104F">
      <w:pPr>
        <w:rPr>
          <w:sz w:val="28"/>
          <w:szCs w:val="28"/>
        </w:rPr>
      </w:pPr>
    </w:p>
    <w:p w14:paraId="1FD72B41" w14:textId="1CA30E4C" w:rsidR="00D2104F" w:rsidRDefault="00D2104F">
      <w:pPr>
        <w:rPr>
          <w:sz w:val="28"/>
          <w:szCs w:val="28"/>
        </w:rPr>
      </w:pPr>
    </w:p>
    <w:p w14:paraId="36682E23" w14:textId="55BEB4DA" w:rsidR="00D2104F" w:rsidRDefault="00D2104F">
      <w:pPr>
        <w:rPr>
          <w:sz w:val="28"/>
          <w:szCs w:val="28"/>
        </w:rPr>
      </w:pPr>
    </w:p>
    <w:p w14:paraId="102CFB9F" w14:textId="28BDAFDF" w:rsidR="00D2104F" w:rsidRDefault="00D2104F">
      <w:pPr>
        <w:rPr>
          <w:sz w:val="28"/>
          <w:szCs w:val="28"/>
        </w:rPr>
      </w:pPr>
    </w:p>
    <w:p w14:paraId="1010BED4" w14:textId="6D75830F" w:rsidR="00D2104F" w:rsidRDefault="00D2104F">
      <w:pPr>
        <w:rPr>
          <w:sz w:val="28"/>
          <w:szCs w:val="28"/>
        </w:rPr>
      </w:pPr>
    </w:p>
    <w:p w14:paraId="5031D18E" w14:textId="22411F36" w:rsidR="00D2104F" w:rsidRDefault="00D2104F">
      <w:pPr>
        <w:rPr>
          <w:sz w:val="28"/>
          <w:szCs w:val="28"/>
        </w:rPr>
      </w:pPr>
    </w:p>
    <w:p w14:paraId="3757204D" w14:textId="247F00F7" w:rsidR="00D2104F" w:rsidRDefault="00D2104F">
      <w:pPr>
        <w:rPr>
          <w:sz w:val="28"/>
          <w:szCs w:val="28"/>
        </w:rPr>
      </w:pPr>
    </w:p>
    <w:p w14:paraId="3754D926" w14:textId="4D1B6357" w:rsidR="00D2104F" w:rsidRDefault="00D2104F">
      <w:pPr>
        <w:rPr>
          <w:sz w:val="28"/>
          <w:szCs w:val="28"/>
        </w:rPr>
      </w:pPr>
    </w:p>
    <w:p w14:paraId="2EBEE6F5" w14:textId="6CAF237C" w:rsidR="00D2104F" w:rsidRDefault="00D2104F">
      <w:pPr>
        <w:rPr>
          <w:sz w:val="28"/>
          <w:szCs w:val="28"/>
        </w:rPr>
      </w:pPr>
    </w:p>
    <w:p w14:paraId="15F14E20" w14:textId="654EE1B0" w:rsidR="00D2104F" w:rsidRDefault="00D2104F">
      <w:pPr>
        <w:rPr>
          <w:sz w:val="28"/>
          <w:szCs w:val="28"/>
        </w:rPr>
      </w:pPr>
    </w:p>
    <w:p w14:paraId="1E350265" w14:textId="72A98DEB" w:rsidR="00D2104F" w:rsidRDefault="00D2104F">
      <w:pPr>
        <w:rPr>
          <w:sz w:val="28"/>
          <w:szCs w:val="28"/>
        </w:rPr>
      </w:pPr>
    </w:p>
    <w:p w14:paraId="6DB6572C" w14:textId="073B14EB" w:rsidR="00D2104F" w:rsidRDefault="00D2104F">
      <w:pPr>
        <w:rPr>
          <w:sz w:val="28"/>
          <w:szCs w:val="28"/>
        </w:rPr>
      </w:pPr>
    </w:p>
    <w:p w14:paraId="009E3E70" w14:textId="51CDF19A" w:rsidR="00D2104F" w:rsidRDefault="00D2104F">
      <w:pPr>
        <w:rPr>
          <w:sz w:val="28"/>
          <w:szCs w:val="28"/>
        </w:rPr>
      </w:pPr>
    </w:p>
    <w:p w14:paraId="64BA9383" w14:textId="77777777" w:rsidR="00D2104F" w:rsidRDefault="00D2104F">
      <w:pPr>
        <w:rPr>
          <w:sz w:val="28"/>
          <w:szCs w:val="28"/>
        </w:rPr>
      </w:pPr>
    </w:p>
    <w:p w14:paraId="1FD08C96" w14:textId="1EAE14E9" w:rsidR="00312045" w:rsidRDefault="00312045">
      <w:pPr>
        <w:rPr>
          <w:sz w:val="28"/>
          <w:szCs w:val="28"/>
        </w:rPr>
      </w:pPr>
    </w:p>
    <w:p w14:paraId="1764EDE3" w14:textId="1606DCA2" w:rsidR="00312045" w:rsidRDefault="00312045">
      <w:pPr>
        <w:rPr>
          <w:sz w:val="28"/>
          <w:szCs w:val="28"/>
        </w:rPr>
      </w:pPr>
    </w:p>
    <w:p w14:paraId="204AEB0D" w14:textId="75280E09" w:rsidR="00312045" w:rsidRDefault="00312045">
      <w:pPr>
        <w:rPr>
          <w:sz w:val="28"/>
          <w:szCs w:val="28"/>
        </w:rPr>
      </w:pPr>
    </w:p>
    <w:p w14:paraId="1CAF77F1" w14:textId="12991805" w:rsidR="00312045" w:rsidRDefault="00312045">
      <w:pPr>
        <w:rPr>
          <w:sz w:val="28"/>
          <w:szCs w:val="28"/>
        </w:rPr>
      </w:pPr>
    </w:p>
    <w:p w14:paraId="163B2587" w14:textId="761B57E0" w:rsidR="00312045" w:rsidRDefault="00312045">
      <w:pPr>
        <w:rPr>
          <w:sz w:val="28"/>
          <w:szCs w:val="28"/>
        </w:rPr>
      </w:pPr>
    </w:p>
    <w:p w14:paraId="1207102F" w14:textId="34048C74" w:rsidR="00312045" w:rsidRDefault="00312045">
      <w:pPr>
        <w:rPr>
          <w:sz w:val="28"/>
          <w:szCs w:val="28"/>
        </w:rPr>
      </w:pPr>
    </w:p>
    <w:p w14:paraId="26E9FEB1" w14:textId="77777777" w:rsidR="00291DA6" w:rsidRDefault="00291DA6" w:rsidP="000C3F2F">
      <w:pPr>
        <w:pStyle w:val="BodyText"/>
        <w:spacing w:before="20"/>
        <w:jc w:val="both"/>
        <w:rPr>
          <w:sz w:val="28"/>
          <w:szCs w:val="28"/>
        </w:rPr>
      </w:pPr>
    </w:p>
    <w:p w14:paraId="3762F82A" w14:textId="77777777" w:rsidR="00FE00B9" w:rsidRDefault="00FE00B9">
      <w:pPr>
        <w:rPr>
          <w:sz w:val="28"/>
          <w:szCs w:val="28"/>
        </w:rPr>
      </w:pPr>
      <w:r>
        <w:rPr>
          <w:sz w:val="28"/>
          <w:szCs w:val="28"/>
        </w:rPr>
        <w:br w:type="page"/>
      </w:r>
    </w:p>
    <w:p w14:paraId="00229EBB" w14:textId="5B2862CB" w:rsidR="000C3F2F" w:rsidRPr="00573A83" w:rsidRDefault="000C3F2F" w:rsidP="000C3F2F">
      <w:pPr>
        <w:pStyle w:val="BodyText"/>
        <w:spacing w:before="20"/>
        <w:jc w:val="both"/>
        <w:rPr>
          <w:b/>
          <w:sz w:val="22"/>
          <w:szCs w:val="22"/>
        </w:rPr>
      </w:pPr>
      <w:r w:rsidRPr="00573A83">
        <w:rPr>
          <w:sz w:val="28"/>
          <w:szCs w:val="28"/>
        </w:rPr>
        <w:lastRenderedPageBreak/>
        <w:t>VÕISTLUSJUHENDI LISA 3 : DOKUMENTIDE TÄITMISE JUHISED</w:t>
      </w:r>
    </w:p>
    <w:p w14:paraId="4B3029C0" w14:textId="77777777" w:rsidR="000C3F2F" w:rsidRPr="00573A83" w:rsidRDefault="000C3F2F" w:rsidP="000C3F2F">
      <w:pPr>
        <w:pStyle w:val="BodyText"/>
        <w:spacing w:before="20"/>
        <w:jc w:val="both"/>
        <w:rPr>
          <w:b/>
          <w:sz w:val="22"/>
          <w:szCs w:val="22"/>
        </w:rPr>
      </w:pPr>
    </w:p>
    <w:p w14:paraId="11BE7EF9" w14:textId="477B21C0" w:rsidR="000C3F2F" w:rsidRPr="00573A83" w:rsidRDefault="000C3F2F" w:rsidP="000C3F2F">
      <w:pPr>
        <w:pStyle w:val="WW-NormalIndent"/>
        <w:spacing w:before="240" w:after="120"/>
        <w:ind w:left="0" w:firstLine="0"/>
        <w:jc w:val="both"/>
        <w:rPr>
          <w:b/>
          <w:sz w:val="22"/>
          <w:szCs w:val="22"/>
        </w:rPr>
      </w:pPr>
      <w:r w:rsidRPr="00573A83">
        <w:rPr>
          <w:sz w:val="22"/>
          <w:szCs w:val="22"/>
        </w:rPr>
        <w:t>Konkursi nimetus:</w:t>
      </w:r>
      <w:r w:rsidRPr="00573A83">
        <w:rPr>
          <w:b/>
          <w:sz w:val="22"/>
          <w:szCs w:val="22"/>
        </w:rPr>
        <w:t xml:space="preserve"> </w:t>
      </w:r>
      <w:r w:rsidRPr="00573A83">
        <w:rPr>
          <w:sz w:val="22"/>
          <w:szCs w:val="22"/>
        </w:rPr>
        <w:t>„</w:t>
      </w:r>
      <w:sdt>
        <w:sdtPr>
          <w:rPr>
            <w:b/>
            <w:sz w:val="22"/>
            <w:szCs w:val="22"/>
          </w:rPr>
          <w:alias w:val="Hanke nimetus (HD pealkiri)"/>
          <w:id w:val="505016122"/>
          <w:placeholder>
            <w:docPart w:val="F4D8263CBFCD47AF9AD1765DA83173BA"/>
          </w:placeholder>
          <w:dataBinding w:prefixMappings="xmlns:ns0='http://schemas.microsoft.com/office/2006/metadata/properties' xmlns:ns1='http://www.w3.org/2001/XMLSchema-instance' xmlns:ns2='B531D0F3-82B4-4565-99B8-5DA8F917BE36' xmlns:ns3='b531d0f3-82b4-4565-99b8-5da8f917be36' " w:xpath="/ns0:properties[1]/documentManagement[1]/ns2:ProcurementName[1]" w:storeItemID="{B5D4C01B-269B-4E15-B085-6E971A2C837B}"/>
          <w:text/>
        </w:sdtPr>
        <w:sdtEndPr/>
        <w:sdtContent>
          <w:r w:rsidR="00E74820">
            <w:rPr>
              <w:b/>
              <w:sz w:val="22"/>
              <w:szCs w:val="22"/>
            </w:rPr>
            <w:t>Tabasalu riigigümnaasiumi kunstikonkurss</w:t>
          </w:r>
        </w:sdtContent>
      </w:sdt>
      <w:r w:rsidRPr="00573A83">
        <w:rPr>
          <w:sz w:val="22"/>
          <w:szCs w:val="22"/>
        </w:rPr>
        <w:t>”</w:t>
      </w:r>
    </w:p>
    <w:p w14:paraId="5419DE9D" w14:textId="77777777" w:rsidR="000C3F2F" w:rsidRPr="00573A83" w:rsidRDefault="000C3F2F" w:rsidP="000C3F2F">
      <w:pPr>
        <w:jc w:val="both"/>
      </w:pPr>
    </w:p>
    <w:p w14:paraId="7F7E03CC" w14:textId="77777777" w:rsidR="000C3F2F" w:rsidRPr="00573A83" w:rsidRDefault="000C3F2F" w:rsidP="000C3F2F">
      <w:pPr>
        <w:jc w:val="both"/>
        <w:rPr>
          <w:sz w:val="22"/>
          <w:szCs w:val="22"/>
        </w:rPr>
      </w:pPr>
      <w:r w:rsidRPr="00573A83">
        <w:rPr>
          <w:sz w:val="22"/>
          <w:szCs w:val="22"/>
        </w:rPr>
        <w:t xml:space="preserve">Allpool on toodud juhised konkursidokumentide täitmiseks. Koostamisel on lähtutud nendest konkursidokumendi osadest, mis on konkursi korraldaja arvates enim küsimusi või </w:t>
      </w:r>
      <w:proofErr w:type="spellStart"/>
      <w:r w:rsidRPr="00573A83">
        <w:rPr>
          <w:sz w:val="22"/>
          <w:szCs w:val="22"/>
        </w:rPr>
        <w:t>mitmetimõistetavusi</w:t>
      </w:r>
      <w:proofErr w:type="spellEnd"/>
      <w:r w:rsidRPr="00573A83">
        <w:rPr>
          <w:sz w:val="22"/>
          <w:szCs w:val="22"/>
        </w:rPr>
        <w:t xml:space="preserve"> põhjustanud ning mis võiks vajada täiendavaid selgitusi. </w:t>
      </w:r>
    </w:p>
    <w:p w14:paraId="2064B65A" w14:textId="77777777" w:rsidR="000C3F2F" w:rsidRPr="00573A83" w:rsidRDefault="000C3F2F" w:rsidP="000C3F2F">
      <w:pPr>
        <w:jc w:val="both"/>
        <w:rPr>
          <w:sz w:val="22"/>
          <w:szCs w:val="22"/>
        </w:rPr>
      </w:pPr>
    </w:p>
    <w:p w14:paraId="52B45D4E" w14:textId="69ABA28F" w:rsidR="000C3F2F" w:rsidRPr="00573A83" w:rsidRDefault="000C3F2F" w:rsidP="00144046">
      <w:pPr>
        <w:pStyle w:val="ListParagraph"/>
        <w:numPr>
          <w:ilvl w:val="0"/>
          <w:numId w:val="17"/>
        </w:numPr>
        <w:jc w:val="both"/>
        <w:rPr>
          <w:sz w:val="22"/>
          <w:szCs w:val="22"/>
        </w:rPr>
      </w:pPr>
      <w:r w:rsidRPr="00573A83">
        <w:rPr>
          <w:sz w:val="22"/>
          <w:szCs w:val="22"/>
        </w:rPr>
        <w:t xml:space="preserve">Konkursil osalemiseks tuleb samaaegselt esitada nii osalemistaotlus kui ideekavand. Kui osalemistaotluse ja kavandi esitab juriidiline isik ning dokumendid allkirjastab B-kaardile kantud juhatuse liige, ei ole vajalik taotlusdokumentidele volikirja või </w:t>
      </w:r>
      <w:proofErr w:type="spellStart"/>
      <w:r w:rsidRPr="00573A83">
        <w:rPr>
          <w:sz w:val="22"/>
          <w:szCs w:val="22"/>
        </w:rPr>
        <w:t>B-kaardi</w:t>
      </w:r>
      <w:proofErr w:type="spellEnd"/>
      <w:r w:rsidRPr="00573A83">
        <w:rPr>
          <w:sz w:val="22"/>
          <w:szCs w:val="22"/>
        </w:rPr>
        <w:t xml:space="preserve"> lisamine.</w:t>
      </w:r>
    </w:p>
    <w:p w14:paraId="6C6C6588" w14:textId="77777777" w:rsidR="000C3F2F" w:rsidRPr="00573A83" w:rsidRDefault="000C3F2F" w:rsidP="00144046">
      <w:pPr>
        <w:pStyle w:val="ListParagraph"/>
        <w:numPr>
          <w:ilvl w:val="0"/>
          <w:numId w:val="17"/>
        </w:numPr>
        <w:jc w:val="both"/>
        <w:rPr>
          <w:sz w:val="22"/>
          <w:szCs w:val="22"/>
        </w:rPr>
      </w:pPr>
      <w:r w:rsidRPr="00573A83">
        <w:rPr>
          <w:sz w:val="22"/>
          <w:szCs w:val="22"/>
        </w:rPr>
        <w:t>Kui kavandi esitavad ühiselt mitu juriidilist isikut või autorit, siis konkursil kvalifitseerumiseks piisab, kui neist vaid üks vastab kvalifitseerimistingimustele (omab nõuetele vastavat haridust või kuulub ühte nõutud loomeliitu).</w:t>
      </w:r>
    </w:p>
    <w:p w14:paraId="157FF756" w14:textId="77777777" w:rsidR="000C3F2F" w:rsidRPr="00573A83" w:rsidRDefault="000C3F2F" w:rsidP="00144046">
      <w:pPr>
        <w:pStyle w:val="ListParagraph"/>
        <w:numPr>
          <w:ilvl w:val="0"/>
          <w:numId w:val="17"/>
        </w:numPr>
        <w:jc w:val="both"/>
        <w:rPr>
          <w:sz w:val="22"/>
          <w:szCs w:val="22"/>
        </w:rPr>
      </w:pPr>
      <w:r w:rsidRPr="00573A83">
        <w:rPr>
          <w:sz w:val="22"/>
          <w:szCs w:val="22"/>
        </w:rPr>
        <w:t xml:space="preserve">Kui konkursil osalevad </w:t>
      </w:r>
      <w:proofErr w:type="spellStart"/>
      <w:r w:rsidRPr="00573A83">
        <w:rPr>
          <w:sz w:val="22"/>
          <w:szCs w:val="22"/>
        </w:rPr>
        <w:t>ühisosalejad</w:t>
      </w:r>
      <w:proofErr w:type="spellEnd"/>
      <w:r w:rsidRPr="00573A83">
        <w:rPr>
          <w:sz w:val="22"/>
          <w:szCs w:val="22"/>
        </w:rPr>
        <w:t>, peab osalemistaotluses sisalduma täidetud Vorm 4</w:t>
      </w:r>
      <w:r w:rsidRPr="00573A83">
        <w:rPr>
          <w:color w:val="FF0000"/>
          <w:sz w:val="22"/>
          <w:szCs w:val="22"/>
        </w:rPr>
        <w:t xml:space="preserve"> </w:t>
      </w:r>
      <w:r w:rsidRPr="00573A83">
        <w:rPr>
          <w:sz w:val="22"/>
          <w:szCs w:val="22"/>
        </w:rPr>
        <w:t xml:space="preserve">iga </w:t>
      </w:r>
      <w:proofErr w:type="spellStart"/>
      <w:r w:rsidRPr="00573A83">
        <w:rPr>
          <w:sz w:val="22"/>
          <w:szCs w:val="22"/>
        </w:rPr>
        <w:t>ühisosaleja</w:t>
      </w:r>
      <w:proofErr w:type="spellEnd"/>
      <w:r w:rsidRPr="00573A83">
        <w:rPr>
          <w:sz w:val="22"/>
          <w:szCs w:val="22"/>
        </w:rPr>
        <w:t xml:space="preserve"> kohta eraldi. </w:t>
      </w:r>
    </w:p>
    <w:p w14:paraId="69406B7E" w14:textId="77777777" w:rsidR="000C3F2F" w:rsidRPr="00573A83" w:rsidRDefault="000C3F2F" w:rsidP="00144046">
      <w:pPr>
        <w:pStyle w:val="ListParagraph"/>
        <w:numPr>
          <w:ilvl w:val="0"/>
          <w:numId w:val="17"/>
        </w:numPr>
        <w:jc w:val="both"/>
        <w:rPr>
          <w:sz w:val="22"/>
          <w:szCs w:val="22"/>
        </w:rPr>
      </w:pPr>
      <w:r w:rsidRPr="00573A83">
        <w:rPr>
          <w:sz w:val="22"/>
          <w:szCs w:val="22"/>
        </w:rPr>
        <w:t>Konkursil võib osaleda ka isik, kes ise pole kavandi autor, kuid kes konkursis on autori esindajaks. Selleks on kolm varianti:</w:t>
      </w:r>
    </w:p>
    <w:p w14:paraId="6768A507" w14:textId="77777777" w:rsidR="000C3F2F" w:rsidRPr="00573A83" w:rsidRDefault="000C3F2F" w:rsidP="00144046">
      <w:pPr>
        <w:pStyle w:val="ListParagraph"/>
        <w:numPr>
          <w:ilvl w:val="1"/>
          <w:numId w:val="17"/>
        </w:numPr>
        <w:jc w:val="both"/>
        <w:rPr>
          <w:sz w:val="22"/>
          <w:szCs w:val="22"/>
        </w:rPr>
      </w:pPr>
      <w:r w:rsidRPr="00573A83">
        <w:rPr>
          <w:sz w:val="22"/>
          <w:szCs w:val="22"/>
        </w:rPr>
        <w:t>Esindaja esitab kavandi oma nimel ning vastutab täitmise jms eest. Volitust autori esindamiseks vaja ei ole, sest esindaja esitab kavandi oma nimel. Autor on justkui esindaja töötaja.</w:t>
      </w:r>
    </w:p>
    <w:p w14:paraId="348FD8BB" w14:textId="77777777" w:rsidR="000C3F2F" w:rsidRPr="00573A83" w:rsidRDefault="000C3F2F" w:rsidP="00144046">
      <w:pPr>
        <w:pStyle w:val="ListParagraph"/>
        <w:numPr>
          <w:ilvl w:val="1"/>
          <w:numId w:val="17"/>
        </w:numPr>
        <w:jc w:val="both"/>
        <w:rPr>
          <w:sz w:val="22"/>
          <w:szCs w:val="22"/>
        </w:rPr>
      </w:pPr>
      <w:r w:rsidRPr="00573A83">
        <w:rPr>
          <w:sz w:val="22"/>
          <w:szCs w:val="22"/>
        </w:rPr>
        <w:t xml:space="preserve">Esindaja üksnes esindab autorit ning vastutab autor. Volikiri on vajalik, et esindaja saaks esitada kavandit ning dokumente autori nimel. Esindaja on sellisel juhul üksnes asjaajaja rollis ning tema vastutus RKAS ees puudub. </w:t>
      </w:r>
    </w:p>
    <w:p w14:paraId="0D7A59F3" w14:textId="77777777" w:rsidR="000C3F2F" w:rsidRPr="00573A83" w:rsidRDefault="000C3F2F" w:rsidP="00144046">
      <w:pPr>
        <w:pStyle w:val="ListParagraph"/>
        <w:numPr>
          <w:ilvl w:val="1"/>
          <w:numId w:val="17"/>
        </w:numPr>
        <w:jc w:val="both"/>
        <w:rPr>
          <w:sz w:val="22"/>
          <w:szCs w:val="22"/>
        </w:rPr>
      </w:pPr>
      <w:r w:rsidRPr="00573A83">
        <w:rPr>
          <w:sz w:val="22"/>
          <w:szCs w:val="22"/>
        </w:rPr>
        <w:t>Esindaja ning autor esitavad osalemistaotluse ja kavandi ühiselt. Vastutus on solidaarne ning vajalik on ühise kavandi esitamise volikiri.</w:t>
      </w:r>
    </w:p>
    <w:p w14:paraId="29D974DA" w14:textId="77777777" w:rsidR="000C3F2F" w:rsidRPr="00573A83" w:rsidRDefault="000C3F2F" w:rsidP="00144046">
      <w:pPr>
        <w:pStyle w:val="ListParagraph"/>
        <w:numPr>
          <w:ilvl w:val="0"/>
          <w:numId w:val="17"/>
        </w:numPr>
        <w:jc w:val="both"/>
        <w:rPr>
          <w:sz w:val="22"/>
          <w:szCs w:val="22"/>
        </w:rPr>
      </w:pPr>
      <w:r w:rsidRPr="00573A83">
        <w:rPr>
          <w:sz w:val="22"/>
          <w:szCs w:val="22"/>
        </w:rPr>
        <w:t xml:space="preserve">Vorm 2 tuleb täita vaid juhul, kui konkursil osalevad isikud esitavad osalemistaotluse ja kavandi ühiselt. Siis peavad osalevad isikud välja valima enda hulgast volitatud isiku.  </w:t>
      </w:r>
    </w:p>
    <w:p w14:paraId="1664A42B" w14:textId="77777777" w:rsidR="000C3F2F" w:rsidRPr="00573A83" w:rsidRDefault="000C3F2F" w:rsidP="00144046">
      <w:pPr>
        <w:pStyle w:val="ListParagraph"/>
        <w:numPr>
          <w:ilvl w:val="0"/>
          <w:numId w:val="17"/>
        </w:numPr>
        <w:jc w:val="both"/>
        <w:rPr>
          <w:sz w:val="22"/>
          <w:szCs w:val="22"/>
        </w:rPr>
      </w:pPr>
      <w:r w:rsidRPr="00573A83">
        <w:rPr>
          <w:sz w:val="22"/>
          <w:szCs w:val="22"/>
        </w:rPr>
        <w:t>Osalemistaotlus peab olema esitatud köidetult – see tähendab, et osalemistaotlus on kas kiirköidetud, klammerdatud või kokku pandud muul sarnasel viisil, mis tagab, et lehtede järjekord on fikseeritud. Kõvakaanelist köidet ei pea esitama.</w:t>
      </w:r>
    </w:p>
    <w:p w14:paraId="067F070D" w14:textId="77777777" w:rsidR="000C3F2F" w:rsidRPr="00573A83" w:rsidRDefault="000C3F2F" w:rsidP="00144046">
      <w:pPr>
        <w:pStyle w:val="ListParagraph"/>
        <w:numPr>
          <w:ilvl w:val="0"/>
          <w:numId w:val="17"/>
        </w:numPr>
        <w:jc w:val="both"/>
        <w:rPr>
          <w:sz w:val="22"/>
          <w:szCs w:val="22"/>
        </w:rPr>
      </w:pPr>
      <w:r w:rsidRPr="00573A83">
        <w:rPr>
          <w:sz w:val="22"/>
          <w:szCs w:val="22"/>
        </w:rPr>
        <w:t>Nimekaarti (Vorm 5) pole vaja pakendada täiendavalt ümbrikusse, kuna osalemistaotlustega tutvub vaid kvalifitseerimiskomisjon. Žüriiliikmed osalemistaotlusi ei näe.</w:t>
      </w:r>
    </w:p>
    <w:p w14:paraId="523E3398" w14:textId="77777777" w:rsidR="000C3F2F" w:rsidRPr="00573A83" w:rsidRDefault="000C3F2F" w:rsidP="00144046">
      <w:pPr>
        <w:pStyle w:val="ListParagraph"/>
        <w:numPr>
          <w:ilvl w:val="0"/>
          <w:numId w:val="17"/>
        </w:numPr>
        <w:jc w:val="both"/>
        <w:rPr>
          <w:sz w:val="22"/>
          <w:szCs w:val="22"/>
        </w:rPr>
      </w:pPr>
      <w:r w:rsidRPr="00573A83">
        <w:rPr>
          <w:sz w:val="22"/>
          <w:szCs w:val="22"/>
        </w:rPr>
        <w:t>Lisaks Vorm 3-le ei tule esitada täiendavat autori(te) CV-(si)</w:t>
      </w:r>
      <w:proofErr w:type="spellStart"/>
      <w:r w:rsidRPr="00573A83">
        <w:rPr>
          <w:sz w:val="22"/>
          <w:szCs w:val="22"/>
        </w:rPr>
        <w:t>d.</w:t>
      </w:r>
      <w:proofErr w:type="spellEnd"/>
      <w:r w:rsidRPr="00573A83">
        <w:rPr>
          <w:sz w:val="22"/>
          <w:szCs w:val="22"/>
        </w:rPr>
        <w:t xml:space="preserve"> Lõpetamata kõrgharidust mitte kanda Vormile 3.</w:t>
      </w:r>
    </w:p>
    <w:p w14:paraId="374E3F10" w14:textId="77777777" w:rsidR="000C3F2F" w:rsidRPr="00573A83" w:rsidRDefault="000C3F2F" w:rsidP="00144046">
      <w:pPr>
        <w:pStyle w:val="ListParagraph"/>
        <w:numPr>
          <w:ilvl w:val="0"/>
          <w:numId w:val="17"/>
        </w:numPr>
        <w:jc w:val="both"/>
        <w:rPr>
          <w:sz w:val="22"/>
          <w:szCs w:val="22"/>
        </w:rPr>
      </w:pPr>
      <w:r w:rsidRPr="00573A83">
        <w:rPr>
          <w:sz w:val="22"/>
          <w:szCs w:val="22"/>
        </w:rPr>
        <w:t xml:space="preserve">Teost illustreerivad ning iseloomustavad materjalid on näiteks eskiisid, plaanid, vaated ja lõiked mõõtkavas, mis kirjeldavad kavandatavat teost parimal moel. </w:t>
      </w:r>
    </w:p>
    <w:p w14:paraId="4FD6116B" w14:textId="77777777" w:rsidR="000C3F2F" w:rsidRPr="00573A83" w:rsidRDefault="000C3F2F" w:rsidP="00144046">
      <w:pPr>
        <w:pStyle w:val="ListParagraph"/>
        <w:numPr>
          <w:ilvl w:val="0"/>
          <w:numId w:val="17"/>
        </w:numPr>
        <w:jc w:val="both"/>
        <w:rPr>
          <w:sz w:val="22"/>
          <w:szCs w:val="22"/>
        </w:rPr>
      </w:pPr>
      <w:r w:rsidRPr="00573A83">
        <w:rPr>
          <w:sz w:val="22"/>
          <w:szCs w:val="22"/>
        </w:rPr>
        <w:t>Juhul, kui konkursis osaleja vajalikke vorme ei täida, ei kvalifitseeru ta konkursis osalema ning tema kavand ei jõua kavandite hindamise faasi ehk žüriisse.</w:t>
      </w:r>
    </w:p>
    <w:p w14:paraId="2E7CFCA3" w14:textId="0BF4C904" w:rsidR="000C3F2F" w:rsidRPr="00573A83" w:rsidRDefault="000C3F2F">
      <w:pPr>
        <w:rPr>
          <w:sz w:val="22"/>
          <w:szCs w:val="22"/>
        </w:rPr>
      </w:pPr>
      <w:r w:rsidRPr="00573A83">
        <w:rPr>
          <w:sz w:val="22"/>
          <w:szCs w:val="22"/>
        </w:rPr>
        <w:br w:type="page"/>
      </w:r>
    </w:p>
    <w:p w14:paraId="157C2F8F" w14:textId="77777777" w:rsidR="000C3F2F" w:rsidRPr="005761F4" w:rsidRDefault="000C3F2F" w:rsidP="000C3F2F">
      <w:pPr>
        <w:pStyle w:val="BodyText"/>
        <w:spacing w:before="20"/>
        <w:rPr>
          <w:caps/>
          <w:sz w:val="28"/>
          <w:szCs w:val="28"/>
        </w:rPr>
      </w:pPr>
      <w:r w:rsidRPr="005761F4">
        <w:rPr>
          <w:caps/>
          <w:sz w:val="28"/>
          <w:szCs w:val="28"/>
        </w:rPr>
        <w:lastRenderedPageBreak/>
        <w:t>Võistlusjuhendi Lisa 4: Väljakuulutamiseta läbirääkimistega hankelepingu projekt</w:t>
      </w:r>
    </w:p>
    <w:p w14:paraId="2640E3E6" w14:textId="29EC4169" w:rsidR="000C3F2F" w:rsidRPr="005761F4" w:rsidRDefault="000C3F2F" w:rsidP="000C3F2F">
      <w:pPr>
        <w:pStyle w:val="WW-NormalIndent"/>
        <w:spacing w:before="240" w:after="120"/>
        <w:ind w:left="0" w:firstLine="0"/>
        <w:jc w:val="both"/>
        <w:rPr>
          <w:szCs w:val="24"/>
        </w:rPr>
      </w:pPr>
      <w:r w:rsidRPr="005761F4">
        <w:rPr>
          <w:szCs w:val="24"/>
        </w:rPr>
        <w:t>Konkursi nimetus: „</w:t>
      </w:r>
      <w:sdt>
        <w:sdtPr>
          <w:rPr>
            <w:b/>
            <w:sz w:val="22"/>
            <w:szCs w:val="22"/>
          </w:rPr>
          <w:alias w:val="Hanke nimetus (HD pealkiri)"/>
          <w:id w:val="883065641"/>
          <w:placeholder>
            <w:docPart w:val="D67898AF824747C884DC5B4EA1703D59"/>
          </w:placeholder>
          <w:dataBinding w:prefixMappings="xmlns:ns0='http://schemas.microsoft.com/office/2006/metadata/properties' xmlns:ns1='http://www.w3.org/2001/XMLSchema-instance' xmlns:ns2='B531D0F3-82B4-4565-99B8-5DA8F917BE36' xmlns:ns3='b531d0f3-82b4-4565-99b8-5da8f917be36' " w:xpath="/ns0:properties[1]/documentManagement[1]/ns2:ProcurementName[1]" w:storeItemID="{B5D4C01B-269B-4E15-B085-6E971A2C837B}"/>
          <w:text/>
        </w:sdtPr>
        <w:sdtEndPr/>
        <w:sdtContent>
          <w:r w:rsidR="00E74820" w:rsidRPr="005761F4">
            <w:rPr>
              <w:b/>
              <w:sz w:val="22"/>
              <w:szCs w:val="22"/>
            </w:rPr>
            <w:t>Tabasalu riigigümnaasiumi kunstikonkurss</w:t>
          </w:r>
        </w:sdtContent>
      </w:sdt>
      <w:r w:rsidRPr="005761F4">
        <w:rPr>
          <w:szCs w:val="24"/>
        </w:rPr>
        <w:t>”</w:t>
      </w:r>
    </w:p>
    <w:p w14:paraId="55A68A7D" w14:textId="188E5BBA" w:rsidR="00DB5FF2" w:rsidRPr="005761F4" w:rsidRDefault="00DB5FF2" w:rsidP="000C3F2F">
      <w:pPr>
        <w:pStyle w:val="WW-NormalIndent"/>
        <w:spacing w:before="240" w:after="120"/>
        <w:ind w:left="0" w:firstLine="0"/>
        <w:jc w:val="both"/>
        <w:rPr>
          <w:szCs w:val="24"/>
        </w:rPr>
      </w:pPr>
    </w:p>
    <w:p w14:paraId="2273C33A" w14:textId="457898FD" w:rsidR="000C3F2F" w:rsidRPr="005761F4" w:rsidRDefault="00DB5FF2" w:rsidP="00DB5FF2">
      <w:pPr>
        <w:spacing w:after="120"/>
        <w:jc w:val="center"/>
        <w:rPr>
          <w:sz w:val="22"/>
          <w:szCs w:val="22"/>
        </w:rPr>
      </w:pPr>
      <w:r w:rsidRPr="005761F4">
        <w:rPr>
          <w:sz w:val="22"/>
          <w:szCs w:val="22"/>
        </w:rPr>
        <w:t xml:space="preserve">Hankija: </w:t>
      </w:r>
      <w:r w:rsidR="00DE692A" w:rsidRPr="005761F4">
        <w:rPr>
          <w:sz w:val="22"/>
          <w:szCs w:val="22"/>
        </w:rPr>
        <w:t>HARIDUS- JA TEADUSMINISTEERIUM</w:t>
      </w:r>
      <w:r w:rsidRPr="005761F4">
        <w:rPr>
          <w:sz w:val="22"/>
          <w:szCs w:val="22"/>
        </w:rPr>
        <w:br/>
        <w:t>Hankemenetluse nimetus: „</w:t>
      </w:r>
      <w:r w:rsidR="005761F4">
        <w:rPr>
          <w:sz w:val="22"/>
          <w:szCs w:val="22"/>
        </w:rPr>
        <w:t>Tabasalu riigigümnaasiumi</w:t>
      </w:r>
      <w:r w:rsidR="00F34D80" w:rsidRPr="005761F4">
        <w:rPr>
          <w:sz w:val="22"/>
          <w:szCs w:val="22"/>
        </w:rPr>
        <w:t xml:space="preserve"> kunstiteose</w:t>
      </w:r>
      <w:r w:rsidRPr="005761F4">
        <w:rPr>
          <w:sz w:val="22"/>
          <w:szCs w:val="22"/>
        </w:rPr>
        <w:t xml:space="preserve"> teostamine”</w:t>
      </w:r>
    </w:p>
    <w:p w14:paraId="4E154549" w14:textId="77777777" w:rsidR="000C3F2F" w:rsidRPr="00E74820" w:rsidRDefault="000C3F2F" w:rsidP="000C3F2F">
      <w:pPr>
        <w:pStyle w:val="BodyText"/>
        <w:spacing w:before="20"/>
        <w:rPr>
          <w:b/>
          <w:sz w:val="22"/>
          <w:szCs w:val="22"/>
          <w:highlight w:val="red"/>
        </w:rPr>
      </w:pPr>
    </w:p>
    <w:p w14:paraId="210FEAB9" w14:textId="48D06A57" w:rsidR="000C3F2F" w:rsidRPr="005761F4" w:rsidRDefault="005761F4" w:rsidP="000C3F2F">
      <w:pPr>
        <w:pStyle w:val="BodyText"/>
        <w:spacing w:after="0"/>
        <w:jc w:val="center"/>
        <w:rPr>
          <w:b/>
          <w:sz w:val="22"/>
          <w:szCs w:val="22"/>
        </w:rPr>
      </w:pPr>
      <w:r w:rsidRPr="005761F4">
        <w:rPr>
          <w:b/>
          <w:sz w:val="22"/>
          <w:szCs w:val="22"/>
        </w:rPr>
        <w:t>TABASALU RIIGIGÜMNAASIUMI</w:t>
      </w:r>
      <w:r w:rsidR="00D66979" w:rsidRPr="005761F4">
        <w:rPr>
          <w:b/>
          <w:sz w:val="22"/>
          <w:szCs w:val="22"/>
        </w:rPr>
        <w:t xml:space="preserve"> </w:t>
      </w:r>
      <w:r w:rsidR="000C3F2F" w:rsidRPr="005761F4">
        <w:rPr>
          <w:b/>
          <w:sz w:val="22"/>
          <w:szCs w:val="22"/>
        </w:rPr>
        <w:t>KUNSTIKONKURSI VÕIDUKAVANDI TEOSTAMISE TÖÖVÕTULEPING</w:t>
      </w:r>
    </w:p>
    <w:p w14:paraId="7AAC6F94" w14:textId="78979816" w:rsidR="000C3F2F" w:rsidRPr="005761F4" w:rsidRDefault="000C3F2F" w:rsidP="000C3F2F">
      <w:pPr>
        <w:pStyle w:val="BodyText"/>
        <w:spacing w:before="60" w:after="0"/>
        <w:jc w:val="center"/>
        <w:rPr>
          <w:b/>
          <w:sz w:val="22"/>
          <w:szCs w:val="22"/>
          <w:highlight w:val="yellow"/>
        </w:rPr>
      </w:pPr>
      <w:r w:rsidRPr="005761F4">
        <w:rPr>
          <w:b/>
          <w:sz w:val="22"/>
          <w:szCs w:val="22"/>
          <w:highlight w:val="lightGray"/>
        </w:rPr>
        <w:fldChar w:fldCharType="begin"/>
      </w:r>
      <w:r w:rsidRPr="005761F4">
        <w:rPr>
          <w:b/>
          <w:sz w:val="22"/>
          <w:szCs w:val="22"/>
          <w:highlight w:val="lightGray"/>
        </w:rPr>
        <w:instrText xml:space="preserve"> MACROBUTTON  AcceptAllChangesInDoc number </w:instrText>
      </w:r>
      <w:r w:rsidRPr="005761F4">
        <w:rPr>
          <w:b/>
          <w:sz w:val="22"/>
          <w:szCs w:val="22"/>
          <w:highlight w:val="lightGray"/>
        </w:rPr>
        <w:fldChar w:fldCharType="end"/>
      </w:r>
      <w:r w:rsidR="0000052D" w:rsidRPr="005761F4">
        <w:rPr>
          <w:b/>
          <w:sz w:val="22"/>
          <w:szCs w:val="22"/>
        </w:rPr>
        <w:t>/</w:t>
      </w:r>
    </w:p>
    <w:p w14:paraId="44417FB2" w14:textId="77777777" w:rsidR="000C3F2F" w:rsidRPr="005761F4" w:rsidRDefault="000C3F2F" w:rsidP="000C3F2F">
      <w:pPr>
        <w:tabs>
          <w:tab w:val="left" w:pos="-144"/>
          <w:tab w:val="left" w:pos="1152"/>
          <w:tab w:val="left" w:pos="2448"/>
          <w:tab w:val="left" w:pos="3744"/>
          <w:tab w:val="left" w:pos="5040"/>
          <w:tab w:val="left" w:pos="6336"/>
          <w:tab w:val="left" w:pos="7632"/>
          <w:tab w:val="left" w:pos="8928"/>
        </w:tabs>
        <w:spacing w:before="20"/>
        <w:jc w:val="both"/>
        <w:rPr>
          <w:sz w:val="22"/>
          <w:szCs w:val="22"/>
          <w:highlight w:val="yellow"/>
        </w:rPr>
      </w:pPr>
    </w:p>
    <w:p w14:paraId="1FCC9E1E" w14:textId="77777777" w:rsidR="000C3F2F" w:rsidRPr="00573A83" w:rsidRDefault="000C3F2F" w:rsidP="000C3F2F">
      <w:pPr>
        <w:tabs>
          <w:tab w:val="left" w:pos="-144"/>
          <w:tab w:val="left" w:pos="1152"/>
          <w:tab w:val="left" w:pos="2448"/>
          <w:tab w:val="left" w:pos="3744"/>
          <w:tab w:val="left" w:pos="5040"/>
          <w:tab w:val="left" w:pos="6336"/>
          <w:tab w:val="left" w:pos="7632"/>
          <w:tab w:val="left" w:pos="8928"/>
        </w:tabs>
        <w:spacing w:before="20"/>
        <w:jc w:val="right"/>
        <w:rPr>
          <w:sz w:val="22"/>
          <w:szCs w:val="22"/>
        </w:rPr>
      </w:pPr>
      <w:r w:rsidRPr="005761F4">
        <w:rPr>
          <w:i/>
          <w:sz w:val="22"/>
          <w:szCs w:val="22"/>
        </w:rPr>
        <w:t>/vastavalt digitaalallkirjastamise kuupäevale/</w:t>
      </w:r>
    </w:p>
    <w:p w14:paraId="07DA9F32" w14:textId="77777777" w:rsidR="000C3F2F" w:rsidRPr="00573A83" w:rsidRDefault="000C3F2F" w:rsidP="000C3F2F">
      <w:pPr>
        <w:tabs>
          <w:tab w:val="left" w:pos="-144"/>
          <w:tab w:val="left" w:pos="1152"/>
          <w:tab w:val="left" w:pos="2448"/>
          <w:tab w:val="left" w:pos="3744"/>
          <w:tab w:val="left" w:pos="5040"/>
          <w:tab w:val="left" w:pos="6336"/>
          <w:tab w:val="left" w:pos="7632"/>
          <w:tab w:val="left" w:pos="8928"/>
        </w:tabs>
        <w:spacing w:before="20"/>
        <w:jc w:val="both"/>
        <w:rPr>
          <w:b/>
          <w:sz w:val="22"/>
          <w:szCs w:val="22"/>
        </w:rPr>
      </w:pPr>
    </w:p>
    <w:p w14:paraId="4A1149BD" w14:textId="55954BBC" w:rsidR="00A449D4" w:rsidRPr="00E65B70" w:rsidRDefault="00A449D4" w:rsidP="00A449D4">
      <w:pPr>
        <w:widowControl w:val="0"/>
        <w:tabs>
          <w:tab w:val="left" w:pos="-144"/>
          <w:tab w:val="left" w:pos="1152"/>
          <w:tab w:val="left" w:pos="2448"/>
          <w:tab w:val="left" w:pos="3744"/>
          <w:tab w:val="left" w:pos="5040"/>
          <w:tab w:val="left" w:pos="6336"/>
          <w:tab w:val="left" w:pos="7632"/>
          <w:tab w:val="left" w:pos="8928"/>
        </w:tabs>
        <w:jc w:val="both"/>
        <w:rPr>
          <w:sz w:val="22"/>
          <w:szCs w:val="22"/>
        </w:rPr>
      </w:pPr>
      <w:r w:rsidRPr="00E65B70">
        <w:rPr>
          <w:sz w:val="22"/>
          <w:szCs w:val="22"/>
        </w:rPr>
        <w:t>Leping sõlmitakse Riigi Kinnisvara AS korraldatud riigihankemenetluse</w:t>
      </w:r>
      <w:r>
        <w:rPr>
          <w:sz w:val="22"/>
          <w:szCs w:val="22"/>
        </w:rPr>
        <w:t xml:space="preserve">, </w:t>
      </w:r>
      <w:r w:rsidRPr="00F34345">
        <w:rPr>
          <w:sz w:val="22"/>
          <w:szCs w:val="22"/>
        </w:rPr>
        <w:t xml:space="preserve">mis järgneb kunstikonkursile vastavalt RHS § </w:t>
      </w:r>
      <w:r w:rsidR="0006435B">
        <w:rPr>
          <w:sz w:val="22"/>
          <w:szCs w:val="22"/>
        </w:rPr>
        <w:t>49</w:t>
      </w:r>
      <w:r w:rsidR="0006435B" w:rsidRPr="00F34345">
        <w:rPr>
          <w:sz w:val="22"/>
          <w:szCs w:val="22"/>
        </w:rPr>
        <w:t xml:space="preserve"> </w:t>
      </w:r>
      <w:r w:rsidRPr="00F34345">
        <w:rPr>
          <w:sz w:val="22"/>
          <w:szCs w:val="22"/>
        </w:rPr>
        <w:t xml:space="preserve">lõike </w:t>
      </w:r>
      <w:r w:rsidR="0006435B">
        <w:rPr>
          <w:sz w:val="22"/>
          <w:szCs w:val="22"/>
        </w:rPr>
        <w:t>1</w:t>
      </w:r>
      <w:r w:rsidR="0006435B" w:rsidRPr="00F34345">
        <w:rPr>
          <w:sz w:val="22"/>
          <w:szCs w:val="22"/>
        </w:rPr>
        <w:t xml:space="preserve"> </w:t>
      </w:r>
      <w:r w:rsidRPr="00F34345">
        <w:rPr>
          <w:sz w:val="22"/>
          <w:szCs w:val="22"/>
        </w:rPr>
        <w:t>punktile 2</w:t>
      </w:r>
      <w:r>
        <w:rPr>
          <w:sz w:val="22"/>
          <w:szCs w:val="22"/>
        </w:rPr>
        <w:t xml:space="preserve">, </w:t>
      </w:r>
      <w:r w:rsidRPr="00E65B70">
        <w:rPr>
          <w:sz w:val="22"/>
          <w:szCs w:val="22"/>
        </w:rPr>
        <w:t xml:space="preserve"> tulemusena.</w:t>
      </w:r>
    </w:p>
    <w:p w14:paraId="1446AAFC" w14:textId="528226B3" w:rsidR="00A449D4" w:rsidRPr="00F63AFD" w:rsidRDefault="00A449D4" w:rsidP="00A449D4">
      <w:pPr>
        <w:widowControl w:val="0"/>
        <w:tabs>
          <w:tab w:val="left" w:pos="-144"/>
          <w:tab w:val="left" w:pos="1152"/>
          <w:tab w:val="left" w:pos="2448"/>
          <w:tab w:val="left" w:pos="3744"/>
          <w:tab w:val="left" w:pos="5040"/>
          <w:tab w:val="left" w:pos="6336"/>
          <w:tab w:val="left" w:pos="7632"/>
          <w:tab w:val="left" w:pos="8928"/>
        </w:tabs>
        <w:jc w:val="both"/>
        <w:rPr>
          <w:sz w:val="22"/>
          <w:szCs w:val="22"/>
        </w:rPr>
      </w:pPr>
      <w:r w:rsidRPr="00F63AFD">
        <w:rPr>
          <w:sz w:val="22"/>
          <w:szCs w:val="22"/>
        </w:rPr>
        <w:t xml:space="preserve">Kunstikonkursi nimetus, mille alusel riigihankemenetlus läbi viiakse (edaspidi </w:t>
      </w:r>
      <w:r w:rsidRPr="00F63AFD">
        <w:rPr>
          <w:b/>
          <w:sz w:val="22"/>
          <w:szCs w:val="22"/>
        </w:rPr>
        <w:t>Riigihange</w:t>
      </w:r>
      <w:r w:rsidRPr="00F63AFD">
        <w:rPr>
          <w:sz w:val="22"/>
          <w:szCs w:val="22"/>
        </w:rPr>
        <w:t xml:space="preserve">): </w:t>
      </w:r>
      <w:sdt>
        <w:sdtPr>
          <w:rPr>
            <w:noProof/>
            <w:sz w:val="22"/>
            <w:szCs w:val="22"/>
            <w:lang w:val="en-US"/>
          </w:rPr>
          <w:alias w:val="Hanke nimetus (HD pealkiri)"/>
          <w:id w:val="15092766"/>
          <w:placeholder>
            <w:docPart w:val="37402443FFB348C5A5A1AFC96CD585AA"/>
          </w:placeholder>
          <w:dataBinding w:prefixMappings="xmlns:ns0='http://schemas.microsoft.com/office/2006/metadata/properties' xmlns:ns1='http://www.w3.org/2001/XMLSchema-instance' xmlns:ns2='B531D0F3-82B4-4565-99B8-5DA8F917BE36' xmlns:ns3='b531d0f3-82b4-4565-99b8-5da8f917be36' " w:xpath="/ns0:properties[1]/documentManagement[1]/ns2:ProcurementName[1]" w:storeItemID="{B5D4C01B-269B-4E15-B085-6E971A2C837B}"/>
          <w:text/>
        </w:sdtPr>
        <w:sdtEndPr/>
        <w:sdtContent>
          <w:r w:rsidR="00E74820">
            <w:rPr>
              <w:noProof/>
              <w:sz w:val="22"/>
              <w:szCs w:val="22"/>
              <w:lang w:val="en-US"/>
            </w:rPr>
            <w:t>Tabasalu riigigümnaasiumi kunstikonkurss</w:t>
          </w:r>
        </w:sdtContent>
      </w:sdt>
    </w:p>
    <w:p w14:paraId="761A386C" w14:textId="77777777" w:rsidR="00A449D4" w:rsidRPr="00F63AFD" w:rsidRDefault="00A449D4" w:rsidP="00A449D4">
      <w:pPr>
        <w:rPr>
          <w:b/>
          <w:sz w:val="22"/>
          <w:szCs w:val="22"/>
        </w:rPr>
      </w:pPr>
    </w:p>
    <w:p w14:paraId="66F36DE2" w14:textId="77777777" w:rsidR="00A449D4" w:rsidRPr="005761F4" w:rsidRDefault="00A449D4" w:rsidP="00A449D4">
      <w:pPr>
        <w:rPr>
          <w:b/>
          <w:sz w:val="22"/>
          <w:szCs w:val="22"/>
        </w:rPr>
      </w:pPr>
      <w:r w:rsidRPr="005761F4">
        <w:rPr>
          <w:b/>
          <w:sz w:val="22"/>
          <w:szCs w:val="22"/>
        </w:rPr>
        <w:t xml:space="preserve">Käesoleva töövõtulepingu (edaspidi </w:t>
      </w:r>
      <w:r w:rsidRPr="005761F4">
        <w:rPr>
          <w:b/>
          <w:caps/>
          <w:sz w:val="22"/>
          <w:szCs w:val="22"/>
        </w:rPr>
        <w:t>L</w:t>
      </w:r>
      <w:r w:rsidRPr="005761F4">
        <w:rPr>
          <w:b/>
          <w:sz w:val="22"/>
          <w:szCs w:val="22"/>
        </w:rPr>
        <w:t>eping) pooled on:</w:t>
      </w:r>
    </w:p>
    <w:p w14:paraId="23CB719D" w14:textId="77777777" w:rsidR="00A449D4" w:rsidRPr="005761F4" w:rsidRDefault="00A449D4" w:rsidP="00A449D4">
      <w:pPr>
        <w:jc w:val="both"/>
        <w:rPr>
          <w:b/>
          <w:sz w:val="22"/>
          <w:szCs w:val="22"/>
        </w:rPr>
      </w:pPr>
    </w:p>
    <w:p w14:paraId="4ED246D6" w14:textId="080CA50B" w:rsidR="00A449D4" w:rsidRPr="005761F4" w:rsidRDefault="00DE692A" w:rsidP="00A449D4">
      <w:pPr>
        <w:jc w:val="both"/>
        <w:rPr>
          <w:sz w:val="22"/>
          <w:szCs w:val="22"/>
        </w:rPr>
      </w:pPr>
      <w:r w:rsidRPr="005761F4">
        <w:rPr>
          <w:b/>
          <w:bCs/>
          <w:sz w:val="22"/>
          <w:szCs w:val="22"/>
        </w:rPr>
        <w:t xml:space="preserve">HARIDUS- JA TEADUSMINISTEERIUM, </w:t>
      </w:r>
      <w:r w:rsidRPr="005761F4">
        <w:rPr>
          <w:sz w:val="22"/>
          <w:szCs w:val="22"/>
        </w:rPr>
        <w:t xml:space="preserve">keda esindab </w:t>
      </w:r>
      <w:r w:rsidR="00A449D4" w:rsidRPr="005761F4">
        <w:rPr>
          <w:sz w:val="22"/>
          <w:szCs w:val="22"/>
        </w:rPr>
        <w:t>Riigi Kinnisvara AS,</w:t>
      </w:r>
      <w:r w:rsidR="00A449D4" w:rsidRPr="005761F4">
        <w:rPr>
          <w:bCs/>
          <w:sz w:val="22"/>
          <w:szCs w:val="22"/>
        </w:rPr>
        <w:t xml:space="preserve"> registrikood 10788733, asukoht </w:t>
      </w:r>
      <w:r w:rsidR="00200A67" w:rsidRPr="005761F4">
        <w:rPr>
          <w:bCs/>
          <w:sz w:val="22"/>
          <w:szCs w:val="22"/>
        </w:rPr>
        <w:t xml:space="preserve">Tartu mnt. 85, Tallinn 10115 </w:t>
      </w:r>
      <w:r w:rsidR="00A449D4" w:rsidRPr="005761F4">
        <w:rPr>
          <w:sz w:val="22"/>
          <w:szCs w:val="22"/>
        </w:rPr>
        <w:t xml:space="preserve">(edaspidi </w:t>
      </w:r>
      <w:r w:rsidR="00A449D4" w:rsidRPr="005761F4">
        <w:rPr>
          <w:b/>
          <w:sz w:val="22"/>
          <w:szCs w:val="22"/>
        </w:rPr>
        <w:t xml:space="preserve">Tellija </w:t>
      </w:r>
      <w:r w:rsidR="00A449D4" w:rsidRPr="005761F4">
        <w:rPr>
          <w:sz w:val="22"/>
          <w:szCs w:val="22"/>
        </w:rPr>
        <w:t xml:space="preserve">või </w:t>
      </w:r>
      <w:r w:rsidR="00A449D4" w:rsidRPr="005761F4">
        <w:rPr>
          <w:b/>
          <w:sz w:val="22"/>
          <w:szCs w:val="22"/>
        </w:rPr>
        <w:t>Pool</w:t>
      </w:r>
      <w:r w:rsidR="00A449D4" w:rsidRPr="005761F4">
        <w:rPr>
          <w:sz w:val="22"/>
          <w:szCs w:val="22"/>
        </w:rPr>
        <w:t xml:space="preserve">, või koos Töövõtjaga </w:t>
      </w:r>
      <w:r w:rsidR="00A449D4" w:rsidRPr="005761F4">
        <w:rPr>
          <w:b/>
          <w:sz w:val="22"/>
          <w:szCs w:val="22"/>
        </w:rPr>
        <w:t>Pooled</w:t>
      </w:r>
      <w:r w:rsidR="00A449D4" w:rsidRPr="005761F4">
        <w:rPr>
          <w:sz w:val="22"/>
          <w:szCs w:val="22"/>
        </w:rPr>
        <w:t xml:space="preserve">), </w:t>
      </w:r>
      <w:r w:rsidR="00A449D4" w:rsidRPr="005761F4">
        <w:rPr>
          <w:bCs/>
          <w:sz w:val="22"/>
          <w:szCs w:val="22"/>
        </w:rPr>
        <w:t xml:space="preserve">mida esindab volikirja alusel </w:t>
      </w:r>
      <w:r w:rsidR="005761F4">
        <w:rPr>
          <w:bCs/>
          <w:sz w:val="22"/>
          <w:szCs w:val="22"/>
        </w:rPr>
        <w:t>Andrea Tamm</w:t>
      </w:r>
      <w:r w:rsidR="00A449D4" w:rsidRPr="005761F4">
        <w:rPr>
          <w:bCs/>
          <w:sz w:val="22"/>
          <w:szCs w:val="22"/>
        </w:rPr>
        <w:t>.</w:t>
      </w:r>
    </w:p>
    <w:p w14:paraId="3276C549" w14:textId="73F45F6C" w:rsidR="000C3F2F" w:rsidRPr="005761F4" w:rsidRDefault="00A449D4" w:rsidP="00A449D4">
      <w:pPr>
        <w:jc w:val="both"/>
        <w:rPr>
          <w:sz w:val="22"/>
          <w:szCs w:val="22"/>
        </w:rPr>
      </w:pPr>
      <w:r w:rsidRPr="005761F4">
        <w:rPr>
          <w:sz w:val="22"/>
          <w:szCs w:val="22"/>
        </w:rPr>
        <w:t>ning</w:t>
      </w:r>
      <w:r w:rsidR="000C3F2F" w:rsidRPr="005761F4">
        <w:rPr>
          <w:sz w:val="22"/>
          <w:szCs w:val="22"/>
        </w:rPr>
        <w:t xml:space="preserve"> </w:t>
      </w:r>
    </w:p>
    <w:p w14:paraId="117B487B" w14:textId="77777777" w:rsidR="000C3F2F" w:rsidRPr="005761F4" w:rsidRDefault="000C3F2F" w:rsidP="000C3F2F">
      <w:pPr>
        <w:jc w:val="both"/>
        <w:rPr>
          <w:bCs/>
          <w:sz w:val="22"/>
          <w:szCs w:val="22"/>
        </w:rPr>
      </w:pPr>
      <w:r w:rsidRPr="005761F4">
        <w:rPr>
          <w:b/>
          <w:bCs/>
          <w:caps/>
          <w:sz w:val="22"/>
          <w:szCs w:val="22"/>
          <w:highlight w:val="lightGray"/>
        </w:rPr>
        <w:fldChar w:fldCharType="begin"/>
      </w:r>
      <w:r w:rsidRPr="005761F4">
        <w:rPr>
          <w:b/>
          <w:bCs/>
          <w:caps/>
          <w:sz w:val="22"/>
          <w:szCs w:val="22"/>
          <w:highlight w:val="lightGray"/>
        </w:rPr>
        <w:instrText xml:space="preserve"> MACROBUTTON  AcceptAllChangesInDoc "pakkuja nimi" </w:instrText>
      </w:r>
      <w:r w:rsidRPr="005761F4">
        <w:rPr>
          <w:b/>
          <w:bCs/>
          <w:caps/>
          <w:sz w:val="22"/>
          <w:szCs w:val="22"/>
          <w:highlight w:val="lightGray"/>
        </w:rPr>
        <w:fldChar w:fldCharType="end"/>
      </w:r>
      <w:r w:rsidRPr="005761F4">
        <w:rPr>
          <w:b/>
          <w:bCs/>
          <w:sz w:val="22"/>
          <w:szCs w:val="22"/>
        </w:rPr>
        <w:t xml:space="preserve">, </w:t>
      </w:r>
      <w:r w:rsidRPr="005761F4">
        <w:rPr>
          <w:bCs/>
          <w:sz w:val="22"/>
          <w:szCs w:val="22"/>
        </w:rPr>
        <w:t xml:space="preserve">registrikood </w:t>
      </w:r>
      <w:r w:rsidRPr="005761F4">
        <w:rPr>
          <w:sz w:val="22"/>
          <w:szCs w:val="22"/>
          <w:highlight w:val="lightGray"/>
        </w:rPr>
        <w:fldChar w:fldCharType="begin"/>
      </w:r>
      <w:r w:rsidRPr="005761F4">
        <w:rPr>
          <w:sz w:val="22"/>
          <w:szCs w:val="22"/>
          <w:highlight w:val="lightGray"/>
        </w:rPr>
        <w:instrText xml:space="preserve"> MACROBUTTON  AcceptAllChangesInDoc number </w:instrText>
      </w:r>
      <w:r w:rsidRPr="005761F4">
        <w:rPr>
          <w:sz w:val="22"/>
          <w:szCs w:val="22"/>
          <w:highlight w:val="lightGray"/>
        </w:rPr>
        <w:fldChar w:fldCharType="end"/>
      </w:r>
      <w:r w:rsidRPr="005761F4">
        <w:rPr>
          <w:bCs/>
          <w:sz w:val="22"/>
          <w:szCs w:val="22"/>
        </w:rPr>
        <w:t xml:space="preserve">, asukoht </w:t>
      </w:r>
      <w:r w:rsidRPr="005761F4">
        <w:rPr>
          <w:bCs/>
          <w:sz w:val="22"/>
          <w:szCs w:val="22"/>
          <w:highlight w:val="lightGray"/>
        </w:rPr>
        <w:fldChar w:fldCharType="begin"/>
      </w:r>
      <w:r w:rsidRPr="005761F4">
        <w:rPr>
          <w:bCs/>
          <w:sz w:val="22"/>
          <w:szCs w:val="22"/>
          <w:highlight w:val="lightGray"/>
        </w:rPr>
        <w:instrText xml:space="preserve"> MACROBUTTON  AcceptAllChangesInDoc "aadress (tänav, maja jm)" </w:instrText>
      </w:r>
      <w:r w:rsidRPr="005761F4">
        <w:rPr>
          <w:bCs/>
          <w:sz w:val="22"/>
          <w:szCs w:val="22"/>
          <w:highlight w:val="lightGray"/>
        </w:rPr>
        <w:fldChar w:fldCharType="end"/>
      </w:r>
      <w:r w:rsidRPr="005761F4">
        <w:rPr>
          <w:bCs/>
          <w:sz w:val="22"/>
          <w:szCs w:val="22"/>
        </w:rPr>
        <w:t xml:space="preserve">, </w:t>
      </w:r>
      <w:r w:rsidRPr="005761F4">
        <w:rPr>
          <w:bCs/>
          <w:sz w:val="22"/>
          <w:szCs w:val="22"/>
          <w:highlight w:val="lightGray"/>
        </w:rPr>
        <w:fldChar w:fldCharType="begin"/>
      </w:r>
      <w:r w:rsidRPr="005761F4">
        <w:rPr>
          <w:bCs/>
          <w:sz w:val="22"/>
          <w:szCs w:val="22"/>
          <w:highlight w:val="lightGray"/>
        </w:rPr>
        <w:instrText xml:space="preserve"> MACROBUTTON  AcceptAllChangesInDoc "linn ja indeks" </w:instrText>
      </w:r>
      <w:r w:rsidRPr="005761F4">
        <w:rPr>
          <w:bCs/>
          <w:sz w:val="22"/>
          <w:szCs w:val="22"/>
          <w:highlight w:val="lightGray"/>
        </w:rPr>
        <w:fldChar w:fldCharType="end"/>
      </w:r>
      <w:r w:rsidRPr="005761F4">
        <w:rPr>
          <w:bCs/>
          <w:sz w:val="22"/>
          <w:szCs w:val="22"/>
        </w:rPr>
        <w:t xml:space="preserve">, </w:t>
      </w:r>
    </w:p>
    <w:p w14:paraId="41984AAF" w14:textId="77777777" w:rsidR="000C3F2F" w:rsidRPr="005761F4" w:rsidRDefault="000C3F2F" w:rsidP="000C3F2F">
      <w:pPr>
        <w:jc w:val="both"/>
        <w:rPr>
          <w:bCs/>
          <w:sz w:val="22"/>
          <w:szCs w:val="22"/>
        </w:rPr>
      </w:pPr>
      <w:r w:rsidRPr="005761F4">
        <w:rPr>
          <w:b/>
          <w:bCs/>
          <w:sz w:val="22"/>
          <w:szCs w:val="22"/>
        </w:rPr>
        <w:t>(</w:t>
      </w:r>
      <w:r w:rsidRPr="005761F4">
        <w:rPr>
          <w:bCs/>
          <w:sz w:val="22"/>
          <w:szCs w:val="22"/>
        </w:rPr>
        <w:t xml:space="preserve">edaspidi </w:t>
      </w:r>
      <w:r w:rsidRPr="005761F4">
        <w:rPr>
          <w:b/>
          <w:bCs/>
          <w:sz w:val="22"/>
          <w:szCs w:val="22"/>
        </w:rPr>
        <w:t xml:space="preserve">Töövõtja </w:t>
      </w:r>
      <w:r w:rsidRPr="005761F4">
        <w:rPr>
          <w:sz w:val="22"/>
          <w:szCs w:val="22"/>
        </w:rPr>
        <w:t xml:space="preserve">või </w:t>
      </w:r>
      <w:r w:rsidRPr="005761F4">
        <w:rPr>
          <w:b/>
          <w:sz w:val="22"/>
          <w:szCs w:val="22"/>
        </w:rPr>
        <w:t>Pool</w:t>
      </w:r>
      <w:r w:rsidRPr="005761F4">
        <w:rPr>
          <w:sz w:val="22"/>
          <w:szCs w:val="22"/>
        </w:rPr>
        <w:t xml:space="preserve">, koos Tellijaga </w:t>
      </w:r>
      <w:r w:rsidRPr="005761F4">
        <w:rPr>
          <w:b/>
          <w:sz w:val="22"/>
          <w:szCs w:val="22"/>
        </w:rPr>
        <w:t>Pooled</w:t>
      </w:r>
      <w:r w:rsidRPr="005761F4">
        <w:rPr>
          <w:bCs/>
          <w:sz w:val="22"/>
          <w:szCs w:val="22"/>
        </w:rPr>
        <w:t>),</w:t>
      </w:r>
    </w:p>
    <w:p w14:paraId="0A75F7AA" w14:textId="77777777" w:rsidR="000C3F2F" w:rsidRPr="005761F4" w:rsidRDefault="000C3F2F" w:rsidP="000C3F2F">
      <w:pPr>
        <w:jc w:val="both"/>
        <w:rPr>
          <w:bCs/>
          <w:sz w:val="22"/>
          <w:szCs w:val="22"/>
        </w:rPr>
      </w:pPr>
      <w:r w:rsidRPr="005761F4">
        <w:rPr>
          <w:bCs/>
          <w:sz w:val="22"/>
          <w:szCs w:val="22"/>
        </w:rPr>
        <w:t xml:space="preserve">mida esindab </w:t>
      </w:r>
      <w:r w:rsidRPr="005761F4">
        <w:rPr>
          <w:bCs/>
          <w:sz w:val="22"/>
          <w:szCs w:val="22"/>
        </w:rPr>
        <w:fldChar w:fldCharType="begin"/>
      </w:r>
      <w:r w:rsidRPr="005761F4">
        <w:rPr>
          <w:bCs/>
          <w:sz w:val="22"/>
          <w:szCs w:val="22"/>
        </w:rPr>
        <w:instrText xml:space="preserve"> MACROBUTTON  AcceptAllChangesInDoc "märgi õiguslik alus, nt põhikiri, volikiri vastavas käändes" </w:instrText>
      </w:r>
      <w:r w:rsidRPr="005761F4">
        <w:rPr>
          <w:bCs/>
          <w:sz w:val="22"/>
          <w:szCs w:val="22"/>
        </w:rPr>
        <w:fldChar w:fldCharType="end"/>
      </w:r>
      <w:r w:rsidRPr="005761F4">
        <w:rPr>
          <w:bCs/>
          <w:sz w:val="22"/>
          <w:szCs w:val="22"/>
        </w:rPr>
        <w:t xml:space="preserve"> alusel </w:t>
      </w:r>
      <w:r w:rsidRPr="005761F4">
        <w:rPr>
          <w:bCs/>
          <w:sz w:val="22"/>
          <w:szCs w:val="22"/>
        </w:rPr>
        <w:fldChar w:fldCharType="begin"/>
      </w:r>
      <w:r w:rsidRPr="005761F4">
        <w:rPr>
          <w:bCs/>
          <w:sz w:val="22"/>
          <w:szCs w:val="22"/>
        </w:rPr>
        <w:instrText xml:space="preserve"> MACROBUTTON  AcceptAllChangesInDoc "esindaja nimi" </w:instrText>
      </w:r>
      <w:r w:rsidRPr="005761F4">
        <w:rPr>
          <w:bCs/>
          <w:sz w:val="22"/>
          <w:szCs w:val="22"/>
        </w:rPr>
        <w:fldChar w:fldCharType="end"/>
      </w:r>
    </w:p>
    <w:p w14:paraId="6AAAF14C" w14:textId="77777777" w:rsidR="000C3F2F" w:rsidRPr="005761F4" w:rsidRDefault="000C3F2F" w:rsidP="000C3F2F">
      <w:pPr>
        <w:jc w:val="both"/>
        <w:rPr>
          <w:bCs/>
          <w:sz w:val="22"/>
          <w:szCs w:val="22"/>
        </w:rPr>
      </w:pPr>
      <w:r w:rsidRPr="005761F4">
        <w:rPr>
          <w:bCs/>
          <w:sz w:val="22"/>
          <w:szCs w:val="22"/>
        </w:rPr>
        <w:t>ning</w:t>
      </w:r>
    </w:p>
    <w:p w14:paraId="3AF7E7D2" w14:textId="77777777" w:rsidR="000C3F2F" w:rsidRPr="005761F4" w:rsidRDefault="000C3F2F" w:rsidP="000C3F2F">
      <w:pPr>
        <w:jc w:val="both"/>
        <w:rPr>
          <w:bCs/>
          <w:sz w:val="22"/>
          <w:szCs w:val="22"/>
        </w:rPr>
      </w:pPr>
      <w:r w:rsidRPr="00CE333D">
        <w:rPr>
          <w:b/>
          <w:bCs/>
          <w:caps/>
          <w:sz w:val="22"/>
          <w:szCs w:val="22"/>
          <w:highlight w:val="lightGray"/>
        </w:rPr>
        <w:fldChar w:fldCharType="begin"/>
      </w:r>
      <w:r w:rsidRPr="00CE333D">
        <w:rPr>
          <w:b/>
          <w:bCs/>
          <w:caps/>
          <w:sz w:val="22"/>
          <w:szCs w:val="22"/>
          <w:highlight w:val="lightGray"/>
        </w:rPr>
        <w:instrText xml:space="preserve"> MACROBUTTON  AcceptAllChangesInDoc "pakkuja nimi" </w:instrText>
      </w:r>
      <w:r w:rsidRPr="00CE333D">
        <w:rPr>
          <w:b/>
          <w:bCs/>
          <w:caps/>
          <w:sz w:val="22"/>
          <w:szCs w:val="22"/>
          <w:highlight w:val="lightGray"/>
        </w:rPr>
        <w:fldChar w:fldCharType="end"/>
      </w:r>
      <w:r w:rsidRPr="005761F4">
        <w:rPr>
          <w:b/>
          <w:bCs/>
          <w:sz w:val="22"/>
          <w:szCs w:val="22"/>
        </w:rPr>
        <w:t xml:space="preserve">, </w:t>
      </w:r>
      <w:r w:rsidRPr="005761F4">
        <w:rPr>
          <w:bCs/>
          <w:sz w:val="22"/>
          <w:szCs w:val="22"/>
        </w:rPr>
        <w:t xml:space="preserve">registrikood </w:t>
      </w:r>
      <w:r w:rsidRPr="00CE333D">
        <w:rPr>
          <w:sz w:val="22"/>
          <w:szCs w:val="22"/>
          <w:highlight w:val="lightGray"/>
        </w:rPr>
        <w:fldChar w:fldCharType="begin"/>
      </w:r>
      <w:r w:rsidRPr="00CE333D">
        <w:rPr>
          <w:sz w:val="22"/>
          <w:szCs w:val="22"/>
          <w:highlight w:val="lightGray"/>
        </w:rPr>
        <w:instrText xml:space="preserve"> MACROBUTTON  AcceptAllChangesInDoc number </w:instrText>
      </w:r>
      <w:r w:rsidRPr="00CE333D">
        <w:rPr>
          <w:sz w:val="22"/>
          <w:szCs w:val="22"/>
          <w:highlight w:val="lightGray"/>
        </w:rPr>
        <w:fldChar w:fldCharType="end"/>
      </w:r>
      <w:r w:rsidRPr="005761F4">
        <w:rPr>
          <w:bCs/>
          <w:sz w:val="22"/>
          <w:szCs w:val="22"/>
        </w:rPr>
        <w:t xml:space="preserve">, asukoht </w:t>
      </w:r>
      <w:r w:rsidRPr="00CE333D">
        <w:rPr>
          <w:bCs/>
          <w:sz w:val="22"/>
          <w:szCs w:val="22"/>
          <w:highlight w:val="lightGray"/>
        </w:rPr>
        <w:fldChar w:fldCharType="begin"/>
      </w:r>
      <w:r w:rsidRPr="00CE333D">
        <w:rPr>
          <w:bCs/>
          <w:sz w:val="22"/>
          <w:szCs w:val="22"/>
          <w:highlight w:val="lightGray"/>
        </w:rPr>
        <w:instrText xml:space="preserve"> MACROBUTTON  AcceptAllChangesInDoc "aadress (tänav, maja jm)" </w:instrText>
      </w:r>
      <w:r w:rsidRPr="00CE333D">
        <w:rPr>
          <w:bCs/>
          <w:sz w:val="22"/>
          <w:szCs w:val="22"/>
          <w:highlight w:val="lightGray"/>
        </w:rPr>
        <w:fldChar w:fldCharType="end"/>
      </w:r>
      <w:r w:rsidRPr="005761F4">
        <w:rPr>
          <w:bCs/>
          <w:sz w:val="22"/>
          <w:szCs w:val="22"/>
        </w:rPr>
        <w:t xml:space="preserve">, </w:t>
      </w:r>
      <w:r w:rsidRPr="00CE333D">
        <w:rPr>
          <w:bCs/>
          <w:sz w:val="22"/>
          <w:szCs w:val="22"/>
          <w:highlight w:val="lightGray"/>
        </w:rPr>
        <w:fldChar w:fldCharType="begin"/>
      </w:r>
      <w:r w:rsidRPr="00CE333D">
        <w:rPr>
          <w:bCs/>
          <w:sz w:val="22"/>
          <w:szCs w:val="22"/>
          <w:highlight w:val="lightGray"/>
        </w:rPr>
        <w:instrText xml:space="preserve"> MACROBUTTON  AcceptAllChangesInDoc "linn ja indeks" </w:instrText>
      </w:r>
      <w:r w:rsidRPr="00CE333D">
        <w:rPr>
          <w:bCs/>
          <w:sz w:val="22"/>
          <w:szCs w:val="22"/>
          <w:highlight w:val="lightGray"/>
        </w:rPr>
        <w:fldChar w:fldCharType="end"/>
      </w:r>
      <w:r w:rsidRPr="005761F4">
        <w:rPr>
          <w:bCs/>
          <w:sz w:val="22"/>
          <w:szCs w:val="22"/>
        </w:rPr>
        <w:t xml:space="preserve">, </w:t>
      </w:r>
    </w:p>
    <w:p w14:paraId="53853CC1" w14:textId="77777777" w:rsidR="000C3F2F" w:rsidRPr="005761F4" w:rsidRDefault="000C3F2F" w:rsidP="000C3F2F">
      <w:pPr>
        <w:jc w:val="both"/>
        <w:rPr>
          <w:bCs/>
          <w:sz w:val="22"/>
          <w:szCs w:val="22"/>
        </w:rPr>
      </w:pPr>
      <w:r w:rsidRPr="005761F4">
        <w:rPr>
          <w:b/>
          <w:bCs/>
          <w:sz w:val="22"/>
          <w:szCs w:val="22"/>
        </w:rPr>
        <w:t>(</w:t>
      </w:r>
      <w:r w:rsidRPr="005761F4">
        <w:rPr>
          <w:bCs/>
          <w:sz w:val="22"/>
          <w:szCs w:val="22"/>
        </w:rPr>
        <w:t xml:space="preserve">edaspidi </w:t>
      </w:r>
      <w:r w:rsidRPr="005761F4">
        <w:rPr>
          <w:b/>
          <w:bCs/>
          <w:sz w:val="22"/>
          <w:szCs w:val="22"/>
        </w:rPr>
        <w:t xml:space="preserve">Töövõtja </w:t>
      </w:r>
      <w:r w:rsidRPr="005761F4">
        <w:rPr>
          <w:sz w:val="22"/>
          <w:szCs w:val="22"/>
        </w:rPr>
        <w:t xml:space="preserve">või </w:t>
      </w:r>
      <w:r w:rsidRPr="005761F4">
        <w:rPr>
          <w:b/>
          <w:sz w:val="22"/>
          <w:szCs w:val="22"/>
        </w:rPr>
        <w:t>Pool</w:t>
      </w:r>
      <w:r w:rsidRPr="005761F4">
        <w:rPr>
          <w:sz w:val="22"/>
          <w:szCs w:val="22"/>
        </w:rPr>
        <w:t xml:space="preserve">, koos Tellijaga </w:t>
      </w:r>
      <w:r w:rsidRPr="005761F4">
        <w:rPr>
          <w:b/>
          <w:sz w:val="22"/>
          <w:szCs w:val="22"/>
        </w:rPr>
        <w:t>Pooled</w:t>
      </w:r>
      <w:r w:rsidRPr="005761F4">
        <w:rPr>
          <w:bCs/>
          <w:sz w:val="22"/>
          <w:szCs w:val="22"/>
        </w:rPr>
        <w:t>),</w:t>
      </w:r>
    </w:p>
    <w:p w14:paraId="39788D4F" w14:textId="77777777" w:rsidR="000C3F2F" w:rsidRPr="00CE333D" w:rsidRDefault="000C3F2F" w:rsidP="000C3F2F">
      <w:pPr>
        <w:spacing w:before="120"/>
        <w:jc w:val="both"/>
        <w:rPr>
          <w:b/>
          <w:sz w:val="22"/>
          <w:szCs w:val="22"/>
          <w:highlight w:val="lightGray"/>
        </w:rPr>
      </w:pPr>
      <w:r w:rsidRPr="005761F4">
        <w:rPr>
          <w:bCs/>
          <w:sz w:val="22"/>
          <w:szCs w:val="22"/>
        </w:rPr>
        <w:t xml:space="preserve">keda esindab </w:t>
      </w:r>
      <w:r w:rsidRPr="00CE333D">
        <w:rPr>
          <w:bCs/>
          <w:sz w:val="22"/>
          <w:szCs w:val="22"/>
          <w:highlight w:val="lightGray"/>
        </w:rPr>
        <w:fldChar w:fldCharType="begin"/>
      </w:r>
      <w:r w:rsidRPr="00CE333D">
        <w:rPr>
          <w:bCs/>
          <w:sz w:val="22"/>
          <w:szCs w:val="22"/>
          <w:highlight w:val="lightGray"/>
        </w:rPr>
        <w:instrText xml:space="preserve"> MACROBUTTON  AcceptAllChangesInDoc "märgi õiguslik alus, nt põhikiri, volikiri vastavas käändes" </w:instrText>
      </w:r>
      <w:r w:rsidRPr="00CE333D">
        <w:rPr>
          <w:bCs/>
          <w:sz w:val="22"/>
          <w:szCs w:val="22"/>
          <w:highlight w:val="lightGray"/>
        </w:rPr>
        <w:fldChar w:fldCharType="end"/>
      </w:r>
      <w:r w:rsidRPr="005761F4">
        <w:rPr>
          <w:bCs/>
          <w:sz w:val="22"/>
          <w:szCs w:val="22"/>
        </w:rPr>
        <w:t xml:space="preserve"> alusel </w:t>
      </w:r>
      <w:r w:rsidRPr="00CE333D">
        <w:rPr>
          <w:bCs/>
          <w:sz w:val="22"/>
          <w:szCs w:val="22"/>
          <w:highlight w:val="lightGray"/>
        </w:rPr>
        <w:fldChar w:fldCharType="begin"/>
      </w:r>
      <w:r w:rsidRPr="00CE333D">
        <w:rPr>
          <w:bCs/>
          <w:sz w:val="22"/>
          <w:szCs w:val="22"/>
          <w:highlight w:val="lightGray"/>
        </w:rPr>
        <w:instrText xml:space="preserve"> MACROBUTTON  AcceptAllChangesInDoc "esindaja nimi" </w:instrText>
      </w:r>
      <w:r w:rsidRPr="00CE333D">
        <w:rPr>
          <w:bCs/>
          <w:sz w:val="22"/>
          <w:szCs w:val="22"/>
          <w:highlight w:val="lightGray"/>
        </w:rPr>
        <w:fldChar w:fldCharType="end"/>
      </w:r>
    </w:p>
    <w:p w14:paraId="60D1D754" w14:textId="77777777" w:rsidR="000C3F2F" w:rsidRPr="00CE333D" w:rsidRDefault="000C3F2F" w:rsidP="000C3F2F">
      <w:pPr>
        <w:spacing w:before="120"/>
        <w:jc w:val="both"/>
        <w:rPr>
          <w:b/>
          <w:sz w:val="22"/>
          <w:szCs w:val="22"/>
          <w:highlight w:val="lightGray"/>
        </w:rPr>
      </w:pPr>
    </w:p>
    <w:p w14:paraId="6D3EA43A" w14:textId="77777777" w:rsidR="000C3F2F" w:rsidRPr="00CE333D" w:rsidRDefault="000C3F2F" w:rsidP="00144046">
      <w:pPr>
        <w:pStyle w:val="ListParagraph"/>
        <w:widowControl w:val="0"/>
        <w:numPr>
          <w:ilvl w:val="0"/>
          <w:numId w:val="18"/>
        </w:numPr>
        <w:tabs>
          <w:tab w:val="left" w:pos="-144"/>
          <w:tab w:val="left" w:pos="1152"/>
          <w:tab w:val="left" w:pos="2448"/>
          <w:tab w:val="left" w:pos="3744"/>
          <w:tab w:val="left" w:pos="5040"/>
          <w:tab w:val="left" w:pos="6336"/>
          <w:tab w:val="left" w:pos="7632"/>
          <w:tab w:val="left" w:pos="8928"/>
        </w:tabs>
        <w:spacing w:before="20"/>
        <w:jc w:val="both"/>
        <w:rPr>
          <w:sz w:val="22"/>
          <w:szCs w:val="22"/>
        </w:rPr>
      </w:pPr>
      <w:r w:rsidRPr="00CE333D">
        <w:rPr>
          <w:b/>
          <w:sz w:val="22"/>
          <w:szCs w:val="22"/>
        </w:rPr>
        <w:t>LEPINGU OBJEKT JA DOKUMENDID</w:t>
      </w:r>
    </w:p>
    <w:p w14:paraId="0ED48A50" w14:textId="77777777" w:rsidR="00CE333D" w:rsidRPr="00CE333D" w:rsidRDefault="0002110C" w:rsidP="00CE333D">
      <w:pPr>
        <w:rPr>
          <w:sz w:val="22"/>
          <w:szCs w:val="22"/>
        </w:rPr>
      </w:pPr>
      <w:r w:rsidRPr="00CE333D">
        <w:rPr>
          <w:sz w:val="22"/>
          <w:szCs w:val="22"/>
        </w:rPr>
        <w:t xml:space="preserve">Lepingu objektiks on </w:t>
      </w:r>
      <w:r w:rsidR="00CE333D" w:rsidRPr="00CE333D">
        <w:rPr>
          <w:sz w:val="22"/>
          <w:szCs w:val="22"/>
        </w:rPr>
        <w:t>Tabasalu riigigümnaasium</w:t>
      </w:r>
      <w:r w:rsidR="004071A8" w:rsidRPr="00CE333D">
        <w:rPr>
          <w:sz w:val="22"/>
          <w:szCs w:val="22"/>
        </w:rPr>
        <w:t>, aadressiga</w:t>
      </w:r>
      <w:r w:rsidR="00CE333D" w:rsidRPr="00CE333D">
        <w:rPr>
          <w:sz w:val="22"/>
          <w:szCs w:val="22"/>
        </w:rPr>
        <w:t xml:space="preserve"> Nooruse 6, Tabasalu, Harju maakond.</w:t>
      </w:r>
    </w:p>
    <w:p w14:paraId="5952A72F" w14:textId="00065AC3" w:rsidR="0002110C" w:rsidRPr="00CE333D" w:rsidRDefault="0011114D" w:rsidP="00D927CC">
      <w:pPr>
        <w:pStyle w:val="ListParagraph"/>
        <w:numPr>
          <w:ilvl w:val="1"/>
          <w:numId w:val="18"/>
        </w:numPr>
        <w:rPr>
          <w:sz w:val="22"/>
          <w:szCs w:val="22"/>
        </w:rPr>
      </w:pPr>
      <w:r w:rsidRPr="00CE333D">
        <w:rPr>
          <w:sz w:val="22"/>
          <w:szCs w:val="22"/>
        </w:rPr>
        <w:t>,</w:t>
      </w:r>
      <w:r w:rsidR="00862E7C" w:rsidRPr="00CE333D">
        <w:rPr>
          <w:sz w:val="22"/>
          <w:szCs w:val="22"/>
        </w:rPr>
        <w:t xml:space="preserve"> </w:t>
      </w:r>
      <w:r w:rsidR="0002110C" w:rsidRPr="00CE333D">
        <w:rPr>
          <w:sz w:val="22"/>
          <w:szCs w:val="22"/>
        </w:rPr>
        <w:t xml:space="preserve">asuva </w:t>
      </w:r>
      <w:proofErr w:type="spellStart"/>
      <w:r w:rsidR="0002110C" w:rsidRPr="00CE333D">
        <w:rPr>
          <w:b/>
          <w:sz w:val="22"/>
          <w:szCs w:val="22"/>
          <w:lang w:val="fi-FI"/>
        </w:rPr>
        <w:t>kunstiteose</w:t>
      </w:r>
      <w:proofErr w:type="spellEnd"/>
      <w:r w:rsidR="0002110C" w:rsidRPr="00CE333D">
        <w:rPr>
          <w:i/>
          <w:sz w:val="22"/>
          <w:szCs w:val="22"/>
        </w:rPr>
        <w:t xml:space="preserve"> </w:t>
      </w:r>
      <w:r w:rsidR="0002110C" w:rsidRPr="00CE333D">
        <w:rPr>
          <w:sz w:val="22"/>
          <w:szCs w:val="22"/>
        </w:rPr>
        <w:t xml:space="preserve">(edaspidi </w:t>
      </w:r>
      <w:r w:rsidR="0002110C" w:rsidRPr="00CE333D">
        <w:rPr>
          <w:b/>
          <w:sz w:val="22"/>
          <w:szCs w:val="22"/>
        </w:rPr>
        <w:t>„Kunstiteos”</w:t>
      </w:r>
      <w:r w:rsidR="0002110C" w:rsidRPr="00CE333D">
        <w:rPr>
          <w:sz w:val="22"/>
          <w:szCs w:val="22"/>
        </w:rPr>
        <w:t xml:space="preserve">) teostamine ja kaasnevad tööd (edaspidi </w:t>
      </w:r>
      <w:r w:rsidR="0002110C" w:rsidRPr="00CE333D">
        <w:rPr>
          <w:b/>
          <w:sz w:val="22"/>
          <w:szCs w:val="22"/>
        </w:rPr>
        <w:t>„Tööd”</w:t>
      </w:r>
      <w:r w:rsidR="0002110C" w:rsidRPr="00CE333D">
        <w:rPr>
          <w:sz w:val="22"/>
          <w:szCs w:val="22"/>
        </w:rPr>
        <w:t>), mis hõlmab:</w:t>
      </w:r>
    </w:p>
    <w:p w14:paraId="52E48F77" w14:textId="77777777" w:rsidR="0002110C" w:rsidRPr="00CE333D" w:rsidRDefault="0002110C" w:rsidP="00144046">
      <w:pPr>
        <w:pStyle w:val="ListParagraph"/>
        <w:numPr>
          <w:ilvl w:val="2"/>
          <w:numId w:val="18"/>
        </w:numPr>
        <w:rPr>
          <w:bCs/>
          <w:sz w:val="22"/>
          <w:szCs w:val="22"/>
        </w:rPr>
      </w:pPr>
      <w:r w:rsidRPr="00CE333D">
        <w:rPr>
          <w:bCs/>
          <w:sz w:val="22"/>
          <w:szCs w:val="22"/>
        </w:rPr>
        <w:t>Kunstiteose rajamine ja sellega seotud ja kaasnevad tööd.</w:t>
      </w:r>
    </w:p>
    <w:p w14:paraId="2560AD76" w14:textId="77777777" w:rsidR="0002110C" w:rsidRPr="00CE333D" w:rsidRDefault="0002110C" w:rsidP="00144046">
      <w:pPr>
        <w:pStyle w:val="ListParagraph"/>
        <w:widowControl w:val="0"/>
        <w:numPr>
          <w:ilvl w:val="1"/>
          <w:numId w:val="18"/>
        </w:numPr>
        <w:tabs>
          <w:tab w:val="left" w:pos="-144"/>
          <w:tab w:val="left" w:pos="0"/>
          <w:tab w:val="left" w:pos="2448"/>
          <w:tab w:val="left" w:pos="3744"/>
          <w:tab w:val="left" w:pos="5040"/>
          <w:tab w:val="left" w:pos="6336"/>
          <w:tab w:val="left" w:pos="7632"/>
          <w:tab w:val="left" w:pos="8928"/>
        </w:tabs>
        <w:spacing w:before="20"/>
        <w:jc w:val="both"/>
        <w:rPr>
          <w:sz w:val="22"/>
          <w:szCs w:val="22"/>
        </w:rPr>
      </w:pPr>
      <w:r w:rsidRPr="00CE333D">
        <w:rPr>
          <w:sz w:val="22"/>
          <w:szCs w:val="22"/>
        </w:rPr>
        <w:t>Tööde täpsem kirjeldus on kajastatud Riigihanke tehnilises kirjelduses, mis on lisatud käesolevale Lepingule (Lisa 1).</w:t>
      </w:r>
    </w:p>
    <w:p w14:paraId="1079D348" w14:textId="77777777" w:rsidR="000C3F2F" w:rsidRPr="00CE333D" w:rsidRDefault="000C3F2F" w:rsidP="000C3F2F">
      <w:pPr>
        <w:widowControl w:val="0"/>
        <w:tabs>
          <w:tab w:val="left" w:pos="-144"/>
          <w:tab w:val="left" w:pos="1152"/>
          <w:tab w:val="left" w:pos="2448"/>
          <w:tab w:val="left" w:pos="3744"/>
          <w:tab w:val="left" w:pos="5040"/>
          <w:tab w:val="left" w:pos="6336"/>
          <w:tab w:val="left" w:pos="7632"/>
          <w:tab w:val="left" w:pos="8928"/>
        </w:tabs>
        <w:spacing w:before="120"/>
        <w:jc w:val="both"/>
        <w:rPr>
          <w:b/>
          <w:sz w:val="22"/>
          <w:szCs w:val="22"/>
        </w:rPr>
      </w:pPr>
    </w:p>
    <w:p w14:paraId="2CAB3199" w14:textId="77777777" w:rsidR="000C3F2F" w:rsidRPr="00CE333D" w:rsidRDefault="000C3F2F" w:rsidP="00144046">
      <w:pPr>
        <w:pStyle w:val="ListParagraph"/>
        <w:widowControl w:val="0"/>
        <w:numPr>
          <w:ilvl w:val="0"/>
          <w:numId w:val="18"/>
        </w:numPr>
        <w:tabs>
          <w:tab w:val="left" w:pos="-144"/>
          <w:tab w:val="left" w:pos="1152"/>
          <w:tab w:val="left" w:pos="2448"/>
          <w:tab w:val="left" w:pos="3744"/>
          <w:tab w:val="left" w:pos="5040"/>
          <w:tab w:val="left" w:pos="6336"/>
          <w:tab w:val="left" w:pos="7632"/>
          <w:tab w:val="left" w:pos="8928"/>
        </w:tabs>
        <w:spacing w:before="20"/>
        <w:jc w:val="both"/>
        <w:rPr>
          <w:sz w:val="22"/>
          <w:szCs w:val="22"/>
        </w:rPr>
      </w:pPr>
      <w:r w:rsidRPr="00CE333D">
        <w:rPr>
          <w:b/>
          <w:sz w:val="22"/>
          <w:szCs w:val="22"/>
        </w:rPr>
        <w:t>TÖÖDE TEOSTAMISE TÄHTAEG</w:t>
      </w:r>
    </w:p>
    <w:p w14:paraId="3E9A7627" w14:textId="02603384" w:rsidR="000C3F2F" w:rsidRPr="00CE333D" w:rsidRDefault="000C3F2F" w:rsidP="00144046">
      <w:pPr>
        <w:pStyle w:val="ListParagraph"/>
        <w:widowControl w:val="0"/>
        <w:numPr>
          <w:ilvl w:val="1"/>
          <w:numId w:val="18"/>
        </w:numPr>
        <w:tabs>
          <w:tab w:val="left" w:pos="2448"/>
          <w:tab w:val="left" w:pos="3744"/>
          <w:tab w:val="left" w:pos="5040"/>
          <w:tab w:val="left" w:pos="6336"/>
          <w:tab w:val="left" w:pos="7632"/>
          <w:tab w:val="left" w:pos="8928"/>
        </w:tabs>
        <w:spacing w:before="20"/>
        <w:jc w:val="both"/>
        <w:rPr>
          <w:sz w:val="22"/>
          <w:szCs w:val="22"/>
        </w:rPr>
      </w:pPr>
      <w:r w:rsidRPr="00CE333D">
        <w:rPr>
          <w:sz w:val="22"/>
          <w:szCs w:val="22"/>
        </w:rPr>
        <w:t>Tööde valmimise lõplik tähtaeg on</w:t>
      </w:r>
      <w:r w:rsidR="00CE333D" w:rsidRPr="00CE333D">
        <w:rPr>
          <w:sz w:val="22"/>
          <w:szCs w:val="22"/>
        </w:rPr>
        <w:t xml:space="preserve"> </w:t>
      </w:r>
      <w:r w:rsidR="00CE333D" w:rsidRPr="00CE333D">
        <w:rPr>
          <w:b/>
          <w:bCs/>
        </w:rPr>
        <w:t>16.08.2021</w:t>
      </w:r>
      <w:r w:rsidR="00C404DF" w:rsidRPr="00CE333D">
        <w:rPr>
          <w:b/>
          <w:sz w:val="22"/>
          <w:szCs w:val="22"/>
        </w:rPr>
        <w:t>.</w:t>
      </w:r>
    </w:p>
    <w:p w14:paraId="46B37927" w14:textId="77777777" w:rsidR="000C3F2F" w:rsidRPr="00573A83" w:rsidRDefault="000C3F2F" w:rsidP="000C3F2F">
      <w:pPr>
        <w:widowControl w:val="0"/>
        <w:tabs>
          <w:tab w:val="left" w:pos="1134"/>
          <w:tab w:val="left" w:pos="2448"/>
          <w:tab w:val="left" w:pos="3744"/>
          <w:tab w:val="left" w:pos="5040"/>
          <w:tab w:val="left" w:pos="6336"/>
          <w:tab w:val="left" w:pos="7632"/>
          <w:tab w:val="left" w:pos="8928"/>
        </w:tabs>
        <w:spacing w:before="120"/>
        <w:ind w:left="1134" w:hanging="1134"/>
        <w:jc w:val="both"/>
        <w:rPr>
          <w:i/>
          <w:sz w:val="22"/>
          <w:szCs w:val="22"/>
        </w:rPr>
      </w:pPr>
    </w:p>
    <w:p w14:paraId="6E3BB5D7" w14:textId="77777777" w:rsidR="000C3F2F" w:rsidRPr="00573A83" w:rsidRDefault="000C3F2F" w:rsidP="00144046">
      <w:pPr>
        <w:pStyle w:val="ListParagraph"/>
        <w:keepNext/>
        <w:widowControl w:val="0"/>
        <w:numPr>
          <w:ilvl w:val="0"/>
          <w:numId w:val="18"/>
        </w:numPr>
        <w:tabs>
          <w:tab w:val="left" w:pos="-144"/>
          <w:tab w:val="left" w:pos="1152"/>
          <w:tab w:val="left" w:pos="2448"/>
          <w:tab w:val="left" w:pos="3744"/>
          <w:tab w:val="left" w:pos="5040"/>
          <w:tab w:val="left" w:pos="6336"/>
          <w:tab w:val="left" w:pos="7632"/>
          <w:tab w:val="left" w:pos="8928"/>
        </w:tabs>
        <w:spacing w:before="20"/>
        <w:jc w:val="both"/>
        <w:outlineLvl w:val="1"/>
        <w:rPr>
          <w:b/>
          <w:sz w:val="22"/>
          <w:szCs w:val="22"/>
        </w:rPr>
      </w:pPr>
      <w:r w:rsidRPr="00573A83">
        <w:rPr>
          <w:b/>
          <w:sz w:val="22"/>
          <w:szCs w:val="22"/>
        </w:rPr>
        <w:t>TÖÖDE VASTUVÕTMINE</w:t>
      </w:r>
    </w:p>
    <w:p w14:paraId="03BBEFCC" w14:textId="77777777" w:rsidR="000C3F2F" w:rsidRPr="00573A83" w:rsidRDefault="000C3F2F" w:rsidP="00144046">
      <w:pPr>
        <w:pStyle w:val="ListParagraph"/>
        <w:keepNext/>
        <w:widowControl w:val="0"/>
        <w:numPr>
          <w:ilvl w:val="1"/>
          <w:numId w:val="18"/>
        </w:numPr>
        <w:tabs>
          <w:tab w:val="left" w:pos="-144"/>
          <w:tab w:val="left" w:pos="0"/>
          <w:tab w:val="left" w:pos="2448"/>
          <w:tab w:val="left" w:pos="3744"/>
          <w:tab w:val="left" w:pos="5040"/>
          <w:tab w:val="left" w:pos="6336"/>
          <w:tab w:val="left" w:pos="7632"/>
          <w:tab w:val="left" w:pos="8928"/>
        </w:tabs>
        <w:spacing w:before="20"/>
        <w:jc w:val="both"/>
        <w:outlineLvl w:val="1"/>
        <w:rPr>
          <w:sz w:val="22"/>
          <w:szCs w:val="22"/>
        </w:rPr>
      </w:pPr>
      <w:r w:rsidRPr="00573A83">
        <w:rPr>
          <w:sz w:val="22"/>
          <w:szCs w:val="22"/>
        </w:rPr>
        <w:t xml:space="preserve">Tööde ja Kunstiteose Tellijale üleandmiseks esitab Töövõtja Tellijale enda esindaja poolt allkirjastatud üleandmise-vastuvõtmise akti, mille Tellija vaatab läbi ja tagastab Töövõtjale enda esindaja poolt allkirjastatuna hiljemalt 3 (kolmandal) tööpäeval pärast akti saamist Töövõtjalt. Akti vastuvõtmisest keeldumise korral esitab Tellija Töövõtjale kirjalikult </w:t>
      </w:r>
      <w:r w:rsidRPr="00573A83">
        <w:rPr>
          <w:sz w:val="22"/>
          <w:szCs w:val="22"/>
        </w:rPr>
        <w:lastRenderedPageBreak/>
        <w:t>motiveeritud otsuse vastuvõtmisest keeldumise kohta sama aja jooksul.</w:t>
      </w:r>
    </w:p>
    <w:p w14:paraId="5BEB0DCB" w14:textId="1BCB5381" w:rsidR="000C3F2F" w:rsidRPr="00573A83" w:rsidRDefault="000C3F2F" w:rsidP="00144046">
      <w:pPr>
        <w:pStyle w:val="ListParagraph"/>
        <w:numPr>
          <w:ilvl w:val="1"/>
          <w:numId w:val="18"/>
        </w:numPr>
        <w:jc w:val="both"/>
        <w:rPr>
          <w:sz w:val="22"/>
          <w:szCs w:val="22"/>
        </w:rPr>
      </w:pPr>
      <w:r w:rsidRPr="00573A83">
        <w:rPr>
          <w:sz w:val="22"/>
          <w:szCs w:val="22"/>
        </w:rPr>
        <w:t xml:space="preserve">Juhul, kui Töödes esineb puudusi, koostab Tellija koos Töövõtjaga aktid teostatud Tööde osas, näidates ära puudused ning vead, mis ei luba tunnistada Tööd nõuetekohaselt lõpetatuks ning määrab puuduste likvideerimise tähtajad. Pärast puuduste ja vigade likvideerimist koostatakse Poolte vahel üleandmise-vastuvõtmise akt vastavalt punktile </w:t>
      </w:r>
      <w:r w:rsidR="0050692F" w:rsidRPr="00573A83">
        <w:rPr>
          <w:sz w:val="22"/>
          <w:szCs w:val="22"/>
        </w:rPr>
        <w:t>3</w:t>
      </w:r>
      <w:r w:rsidRPr="00573A83">
        <w:rPr>
          <w:sz w:val="22"/>
          <w:szCs w:val="22"/>
        </w:rPr>
        <w:t xml:space="preserve">.1. </w:t>
      </w:r>
    </w:p>
    <w:p w14:paraId="637D16C9" w14:textId="77777777" w:rsidR="000C3F2F" w:rsidRPr="00573A83" w:rsidRDefault="000C3F2F" w:rsidP="00144046">
      <w:pPr>
        <w:pStyle w:val="ListParagraph"/>
        <w:numPr>
          <w:ilvl w:val="1"/>
          <w:numId w:val="18"/>
        </w:numPr>
        <w:jc w:val="both"/>
        <w:rPr>
          <w:sz w:val="22"/>
          <w:szCs w:val="22"/>
        </w:rPr>
      </w:pPr>
      <w:r w:rsidRPr="00573A83">
        <w:rPr>
          <w:sz w:val="22"/>
          <w:szCs w:val="22"/>
        </w:rPr>
        <w:t>Tööd loetakse lõpetatuks pärast seda, kui Töövõtja on likvideerinud kõik puudused ja vead.</w:t>
      </w:r>
    </w:p>
    <w:p w14:paraId="50E00864" w14:textId="77777777" w:rsidR="000C3F2F" w:rsidRPr="00573A83" w:rsidRDefault="000C3F2F" w:rsidP="000C3F2F">
      <w:pPr>
        <w:spacing w:before="120"/>
        <w:rPr>
          <w:sz w:val="22"/>
          <w:szCs w:val="20"/>
        </w:rPr>
      </w:pPr>
    </w:p>
    <w:p w14:paraId="3DAEC955" w14:textId="77777777" w:rsidR="000C3F2F" w:rsidRPr="00CE333D" w:rsidRDefault="000C3F2F" w:rsidP="00144046">
      <w:pPr>
        <w:pStyle w:val="ListParagraph"/>
        <w:keepNext/>
        <w:widowControl w:val="0"/>
        <w:numPr>
          <w:ilvl w:val="0"/>
          <w:numId w:val="18"/>
        </w:numPr>
        <w:tabs>
          <w:tab w:val="left" w:pos="-144"/>
          <w:tab w:val="left" w:pos="1152"/>
          <w:tab w:val="left" w:pos="2448"/>
          <w:tab w:val="left" w:pos="3744"/>
          <w:tab w:val="left" w:pos="5040"/>
          <w:tab w:val="left" w:pos="6336"/>
          <w:tab w:val="left" w:pos="7632"/>
          <w:tab w:val="left" w:pos="8928"/>
        </w:tabs>
        <w:spacing w:before="20"/>
        <w:jc w:val="both"/>
        <w:outlineLvl w:val="1"/>
        <w:rPr>
          <w:b/>
          <w:sz w:val="22"/>
        </w:rPr>
      </w:pPr>
      <w:r w:rsidRPr="00CE333D">
        <w:rPr>
          <w:b/>
          <w:sz w:val="22"/>
        </w:rPr>
        <w:t>LEPINGU HIND. TASUMISE KORD</w:t>
      </w:r>
    </w:p>
    <w:p w14:paraId="756E9605" w14:textId="0E1AD922" w:rsidR="000C3F2F" w:rsidRPr="00CE333D" w:rsidRDefault="000C3F2F" w:rsidP="00144046">
      <w:pPr>
        <w:pStyle w:val="ListParagraph"/>
        <w:numPr>
          <w:ilvl w:val="1"/>
          <w:numId w:val="18"/>
        </w:numPr>
        <w:spacing w:before="120"/>
        <w:jc w:val="both"/>
        <w:rPr>
          <w:sz w:val="22"/>
          <w:szCs w:val="22"/>
        </w:rPr>
      </w:pPr>
      <w:r w:rsidRPr="00CE333D">
        <w:rPr>
          <w:rFonts w:eastAsia="Calibri"/>
          <w:sz w:val="22"/>
          <w:szCs w:val="22"/>
        </w:rPr>
        <w:t xml:space="preserve">Lepingu </w:t>
      </w:r>
      <w:r w:rsidRPr="00CE333D">
        <w:rPr>
          <w:sz w:val="22"/>
          <w:szCs w:val="22"/>
        </w:rPr>
        <w:t>hind on</w:t>
      </w:r>
      <w:r w:rsidRPr="00CE333D">
        <w:rPr>
          <w:b/>
          <w:sz w:val="22"/>
          <w:szCs w:val="22"/>
        </w:rPr>
        <w:t xml:space="preserve"> </w:t>
      </w:r>
      <w:r w:rsidR="00CE333D" w:rsidRPr="00CE333D">
        <w:rPr>
          <w:b/>
          <w:sz w:val="22"/>
          <w:szCs w:val="22"/>
        </w:rPr>
        <w:t>65</w:t>
      </w:r>
      <w:r w:rsidR="00C80495" w:rsidRPr="00CE333D">
        <w:rPr>
          <w:b/>
          <w:sz w:val="22"/>
          <w:szCs w:val="22"/>
        </w:rPr>
        <w:t xml:space="preserve"> 000 (</w:t>
      </w:r>
      <w:r w:rsidR="000C5E87" w:rsidRPr="00CE333D">
        <w:rPr>
          <w:b/>
          <w:sz w:val="22"/>
          <w:szCs w:val="22"/>
        </w:rPr>
        <w:t>kaks</w:t>
      </w:r>
      <w:r w:rsidR="00C80495" w:rsidRPr="00CE333D">
        <w:rPr>
          <w:b/>
          <w:sz w:val="22"/>
          <w:szCs w:val="22"/>
        </w:rPr>
        <w:t xml:space="preserve">kümmend </w:t>
      </w:r>
      <w:r w:rsidR="00DF05E2" w:rsidRPr="00CE333D">
        <w:rPr>
          <w:b/>
          <w:sz w:val="22"/>
          <w:szCs w:val="22"/>
        </w:rPr>
        <w:t>seitse</w:t>
      </w:r>
      <w:r w:rsidR="00C80495" w:rsidRPr="00CE333D">
        <w:rPr>
          <w:b/>
          <w:sz w:val="22"/>
          <w:szCs w:val="22"/>
        </w:rPr>
        <w:t xml:space="preserve"> tuhat) </w:t>
      </w:r>
      <w:r w:rsidR="00C80495" w:rsidRPr="00CE333D">
        <w:rPr>
          <w:rFonts w:eastAsia="Calibri"/>
          <w:sz w:val="22"/>
          <w:szCs w:val="22"/>
        </w:rPr>
        <w:t xml:space="preserve"> </w:t>
      </w:r>
      <w:r w:rsidR="00C951B9" w:rsidRPr="00CE333D">
        <w:rPr>
          <w:rFonts w:eastAsia="Calibri"/>
          <w:sz w:val="22"/>
          <w:szCs w:val="22"/>
        </w:rPr>
        <w:t xml:space="preserve">eurot </w:t>
      </w:r>
      <w:r w:rsidRPr="00CE333D">
        <w:rPr>
          <w:rFonts w:eastAsia="Calibri"/>
          <w:sz w:val="22"/>
          <w:szCs w:val="22"/>
        </w:rPr>
        <w:t xml:space="preserve">(edaspidi </w:t>
      </w:r>
      <w:r w:rsidRPr="00CE333D">
        <w:rPr>
          <w:rFonts w:eastAsia="Calibri"/>
          <w:b/>
          <w:sz w:val="22"/>
          <w:szCs w:val="22"/>
        </w:rPr>
        <w:t>Lepingu hind</w:t>
      </w:r>
      <w:r w:rsidRPr="00CE333D">
        <w:rPr>
          <w:rFonts w:eastAsia="Calibri"/>
          <w:sz w:val="22"/>
          <w:szCs w:val="22"/>
        </w:rPr>
        <w:t>), millele lisandub käibemaksu</w:t>
      </w:r>
      <w:r w:rsidR="00444A8F" w:rsidRPr="00CE333D">
        <w:rPr>
          <w:rFonts w:eastAsia="Calibri"/>
          <w:sz w:val="22"/>
          <w:szCs w:val="22"/>
        </w:rPr>
        <w:t>-</w:t>
      </w:r>
      <w:r w:rsidRPr="00CE333D">
        <w:rPr>
          <w:rFonts w:eastAsia="Calibri"/>
          <w:sz w:val="22"/>
          <w:szCs w:val="22"/>
        </w:rPr>
        <w:t xml:space="preserve">kohustuslase puhul käibemaks õigusaktidega sätestatud määras. </w:t>
      </w:r>
    </w:p>
    <w:p w14:paraId="146DFC0C" w14:textId="3464CBD3" w:rsidR="000D7138" w:rsidRPr="00CE333D" w:rsidRDefault="000C3F2F" w:rsidP="00144046">
      <w:pPr>
        <w:pStyle w:val="ListParagraph"/>
        <w:numPr>
          <w:ilvl w:val="1"/>
          <w:numId w:val="18"/>
        </w:numPr>
        <w:spacing w:before="120"/>
        <w:jc w:val="both"/>
        <w:rPr>
          <w:sz w:val="22"/>
          <w:szCs w:val="22"/>
        </w:rPr>
      </w:pPr>
      <w:r w:rsidRPr="00CE333D">
        <w:rPr>
          <w:sz w:val="22"/>
          <w:szCs w:val="22"/>
        </w:rPr>
        <w:t xml:space="preserve">Tellija tasub Töövõtjale Tööde eest vastavalt Töövõtja poolt esitatavate </w:t>
      </w:r>
      <w:r w:rsidR="000D7138" w:rsidRPr="00CE333D">
        <w:rPr>
          <w:sz w:val="22"/>
          <w:szCs w:val="22"/>
        </w:rPr>
        <w:t xml:space="preserve">rahaliste </w:t>
      </w:r>
      <w:r w:rsidRPr="00CE333D">
        <w:rPr>
          <w:sz w:val="22"/>
          <w:szCs w:val="22"/>
        </w:rPr>
        <w:t>aktide ja arvete alusel. Tellija maksetähtaeg on 30 (kolmkümmend) kalendripäeva alates vastava arve kättesaamisest Tellija poolt. Töövõtjal on õigus esitada arve pärast seda, kui Tellija on kinnitanud teostatud tööde rahalise akti.</w:t>
      </w:r>
    </w:p>
    <w:p w14:paraId="05559440" w14:textId="3527021E" w:rsidR="000D7138" w:rsidRPr="00CE333D" w:rsidRDefault="000D7138" w:rsidP="00144046">
      <w:pPr>
        <w:pStyle w:val="ListParagraph"/>
        <w:numPr>
          <w:ilvl w:val="1"/>
          <w:numId w:val="18"/>
        </w:numPr>
        <w:spacing w:before="120"/>
        <w:jc w:val="both"/>
        <w:rPr>
          <w:sz w:val="22"/>
          <w:szCs w:val="22"/>
        </w:rPr>
      </w:pPr>
      <w:r w:rsidRPr="00CE333D">
        <w:rPr>
          <w:sz w:val="22"/>
          <w:szCs w:val="22"/>
        </w:rPr>
        <w:t>Tööde eest tasumine toimub nn maksepostide alusel, tingimusel, et Töövõtja on saavutanud maksepostis kirjeldatud Töö valmidusastme, mis on kirjeldatud alljärgnevas tabelis</w:t>
      </w:r>
      <w:r w:rsidRPr="00CE333D">
        <w:rPr>
          <w:noProof/>
          <w:sz w:val="22"/>
          <w:szCs w:val="22"/>
        </w:rPr>
        <w:t>:</w:t>
      </w:r>
    </w:p>
    <w:p w14:paraId="2CB480D6" w14:textId="77777777" w:rsidR="00B764A7" w:rsidRPr="00E74820" w:rsidRDefault="00B764A7" w:rsidP="00B764A7">
      <w:pPr>
        <w:pStyle w:val="ListParagraph"/>
        <w:spacing w:before="120"/>
        <w:jc w:val="both"/>
        <w:rPr>
          <w:sz w:val="22"/>
          <w:szCs w:val="22"/>
          <w:highlight w:val="red"/>
        </w:rPr>
      </w:pPr>
    </w:p>
    <w:tbl>
      <w:tblPr>
        <w:tblW w:w="0" w:type="auto"/>
        <w:jc w:val="right"/>
        <w:tblBorders>
          <w:insideH w:val="dotted" w:sz="4" w:space="0" w:color="auto"/>
          <w:insideV w:val="dotted" w:sz="4" w:space="0" w:color="auto"/>
        </w:tblBorders>
        <w:tblLayout w:type="fixed"/>
        <w:tblLook w:val="01E0" w:firstRow="1" w:lastRow="1" w:firstColumn="1" w:lastColumn="1" w:noHBand="0" w:noVBand="0"/>
      </w:tblPr>
      <w:tblGrid>
        <w:gridCol w:w="5685"/>
        <w:gridCol w:w="1501"/>
        <w:gridCol w:w="1440"/>
      </w:tblGrid>
      <w:tr w:rsidR="00B7052F" w:rsidRPr="00E74820" w14:paraId="2DFC8123" w14:textId="77777777" w:rsidTr="00B7052F">
        <w:trPr>
          <w:jc w:val="right"/>
        </w:trPr>
        <w:tc>
          <w:tcPr>
            <w:tcW w:w="5685" w:type="dxa"/>
            <w:tcBorders>
              <w:top w:val="single" w:sz="4" w:space="0" w:color="auto"/>
              <w:left w:val="single" w:sz="4" w:space="0" w:color="auto"/>
              <w:bottom w:val="single" w:sz="4" w:space="0" w:color="auto"/>
              <w:right w:val="single" w:sz="4" w:space="0" w:color="auto"/>
            </w:tcBorders>
          </w:tcPr>
          <w:p w14:paraId="3596CD34" w14:textId="77777777" w:rsidR="00B7052F" w:rsidRPr="002F5CB5" w:rsidRDefault="00B7052F" w:rsidP="000D7138">
            <w:pPr>
              <w:spacing w:after="60"/>
              <w:jc w:val="both"/>
              <w:rPr>
                <w:b/>
                <w:noProof/>
                <w:sz w:val="20"/>
              </w:rPr>
            </w:pPr>
            <w:r w:rsidRPr="002F5CB5">
              <w:rPr>
                <w:b/>
                <w:noProof/>
                <w:sz w:val="20"/>
              </w:rPr>
              <w:t>Tööde valmidusastme lühikirjeldus</w:t>
            </w:r>
          </w:p>
        </w:tc>
        <w:tc>
          <w:tcPr>
            <w:tcW w:w="1501" w:type="dxa"/>
            <w:tcBorders>
              <w:top w:val="single" w:sz="4" w:space="0" w:color="auto"/>
              <w:left w:val="single" w:sz="4" w:space="0" w:color="auto"/>
              <w:bottom w:val="single" w:sz="4" w:space="0" w:color="auto"/>
              <w:right w:val="single" w:sz="4" w:space="0" w:color="auto"/>
            </w:tcBorders>
          </w:tcPr>
          <w:p w14:paraId="754B2705" w14:textId="34891942" w:rsidR="00B7052F" w:rsidRPr="002F5CB5" w:rsidRDefault="00B7052F" w:rsidP="000D7138">
            <w:pPr>
              <w:spacing w:after="60"/>
              <w:jc w:val="both"/>
              <w:rPr>
                <w:b/>
                <w:noProof/>
                <w:sz w:val="20"/>
              </w:rPr>
            </w:pPr>
            <w:r w:rsidRPr="002F5CB5">
              <w:rPr>
                <w:b/>
                <w:noProof/>
                <w:sz w:val="20"/>
              </w:rPr>
              <w:t>Tähtaeg nädalates alates lepingu sõlmimisest</w:t>
            </w:r>
          </w:p>
        </w:tc>
        <w:tc>
          <w:tcPr>
            <w:tcW w:w="1440" w:type="dxa"/>
            <w:tcBorders>
              <w:top w:val="single" w:sz="4" w:space="0" w:color="auto"/>
              <w:left w:val="single" w:sz="4" w:space="0" w:color="auto"/>
              <w:bottom w:val="single" w:sz="4" w:space="0" w:color="auto"/>
              <w:right w:val="single" w:sz="4" w:space="0" w:color="auto"/>
            </w:tcBorders>
          </w:tcPr>
          <w:p w14:paraId="22623E4B" w14:textId="249E0F01" w:rsidR="00B7052F" w:rsidRPr="002F5CB5" w:rsidRDefault="00B7052F" w:rsidP="00B7052F">
            <w:pPr>
              <w:spacing w:after="60"/>
              <w:rPr>
                <w:b/>
                <w:noProof/>
                <w:sz w:val="20"/>
              </w:rPr>
            </w:pPr>
            <w:r w:rsidRPr="002F5CB5">
              <w:rPr>
                <w:b/>
                <w:noProof/>
                <w:sz w:val="20"/>
              </w:rPr>
              <w:t>Makstav tasu-  % Lepingu hinnast</w:t>
            </w:r>
          </w:p>
        </w:tc>
      </w:tr>
      <w:tr w:rsidR="00B7052F" w:rsidRPr="00E74820" w14:paraId="518A0E45" w14:textId="77777777" w:rsidTr="00B7052F">
        <w:trPr>
          <w:jc w:val="right"/>
        </w:trPr>
        <w:tc>
          <w:tcPr>
            <w:tcW w:w="5685" w:type="dxa"/>
            <w:tcBorders>
              <w:top w:val="single" w:sz="4" w:space="0" w:color="auto"/>
              <w:left w:val="single" w:sz="4" w:space="0" w:color="auto"/>
              <w:bottom w:val="single" w:sz="4" w:space="0" w:color="auto"/>
              <w:right w:val="single" w:sz="4" w:space="0" w:color="auto"/>
            </w:tcBorders>
          </w:tcPr>
          <w:p w14:paraId="3F9DA2B2" w14:textId="71677366" w:rsidR="00B7052F" w:rsidRPr="002F5CB5" w:rsidRDefault="00705A6C" w:rsidP="00C7617E">
            <w:pPr>
              <w:spacing w:after="60"/>
              <w:rPr>
                <w:noProof/>
                <w:sz w:val="20"/>
              </w:rPr>
            </w:pPr>
            <w:r w:rsidRPr="002F5CB5">
              <w:rPr>
                <w:noProof/>
                <w:sz w:val="20"/>
              </w:rPr>
              <w:t>I etapp</w:t>
            </w:r>
          </w:p>
          <w:p w14:paraId="65F6D7EE" w14:textId="54E5A3A1" w:rsidR="00B7052F" w:rsidRPr="002F5CB5" w:rsidRDefault="00B7052F" w:rsidP="00C7617E">
            <w:pPr>
              <w:spacing w:after="60"/>
              <w:rPr>
                <w:noProof/>
                <w:sz w:val="20"/>
              </w:rPr>
            </w:pPr>
            <w:r w:rsidRPr="002F5CB5">
              <w:rPr>
                <w:noProof/>
                <w:sz w:val="20"/>
              </w:rPr>
              <w:t xml:space="preserve">Kunstiteose tehnilise teostuse eskiis </w:t>
            </w:r>
            <w:r w:rsidR="00D73E6B" w:rsidRPr="002F5CB5">
              <w:rPr>
                <w:noProof/>
                <w:sz w:val="20"/>
              </w:rPr>
              <w:t xml:space="preserve">on </w:t>
            </w:r>
            <w:r w:rsidRPr="002F5CB5">
              <w:rPr>
                <w:noProof/>
                <w:sz w:val="20"/>
              </w:rPr>
              <w:t>valmis.</w:t>
            </w:r>
          </w:p>
        </w:tc>
        <w:tc>
          <w:tcPr>
            <w:tcW w:w="1501" w:type="dxa"/>
            <w:tcBorders>
              <w:top w:val="single" w:sz="4" w:space="0" w:color="auto"/>
              <w:left w:val="single" w:sz="4" w:space="0" w:color="auto"/>
              <w:bottom w:val="single" w:sz="4" w:space="0" w:color="auto"/>
              <w:right w:val="single" w:sz="4" w:space="0" w:color="auto"/>
            </w:tcBorders>
          </w:tcPr>
          <w:p w14:paraId="49C6A166" w14:textId="38E93936" w:rsidR="00B7052F" w:rsidRPr="002F5CB5" w:rsidRDefault="00B7052F" w:rsidP="000D7138">
            <w:pPr>
              <w:spacing w:after="60"/>
              <w:jc w:val="both"/>
              <w:rPr>
                <w:noProof/>
                <w:sz w:val="20"/>
              </w:rPr>
            </w:pPr>
            <w:r w:rsidRPr="002F5CB5">
              <w:rPr>
                <w:noProof/>
                <w:sz w:val="20"/>
              </w:rPr>
              <w:t>Räägitakse läbi</w:t>
            </w:r>
          </w:p>
        </w:tc>
        <w:tc>
          <w:tcPr>
            <w:tcW w:w="1440" w:type="dxa"/>
            <w:tcBorders>
              <w:top w:val="single" w:sz="4" w:space="0" w:color="auto"/>
              <w:left w:val="single" w:sz="4" w:space="0" w:color="auto"/>
              <w:bottom w:val="single" w:sz="4" w:space="0" w:color="auto"/>
              <w:right w:val="single" w:sz="4" w:space="0" w:color="auto"/>
            </w:tcBorders>
          </w:tcPr>
          <w:p w14:paraId="642A9B06" w14:textId="465E7C3C" w:rsidR="00B7052F" w:rsidRPr="002F5CB5" w:rsidRDefault="0072155B" w:rsidP="000D7138">
            <w:pPr>
              <w:spacing w:after="60"/>
              <w:jc w:val="both"/>
              <w:rPr>
                <w:noProof/>
                <w:sz w:val="20"/>
              </w:rPr>
            </w:pPr>
            <w:r w:rsidRPr="002F5CB5">
              <w:rPr>
                <w:noProof/>
                <w:sz w:val="20"/>
              </w:rPr>
              <w:t>0%</w:t>
            </w:r>
          </w:p>
        </w:tc>
      </w:tr>
      <w:tr w:rsidR="00B7052F" w:rsidRPr="00E74820" w14:paraId="494C0E30" w14:textId="77777777" w:rsidTr="00B7052F">
        <w:trPr>
          <w:jc w:val="right"/>
        </w:trPr>
        <w:tc>
          <w:tcPr>
            <w:tcW w:w="5685" w:type="dxa"/>
            <w:tcBorders>
              <w:top w:val="single" w:sz="4" w:space="0" w:color="auto"/>
              <w:left w:val="single" w:sz="4" w:space="0" w:color="auto"/>
              <w:bottom w:val="single" w:sz="4" w:space="0" w:color="auto"/>
              <w:right w:val="single" w:sz="4" w:space="0" w:color="auto"/>
            </w:tcBorders>
          </w:tcPr>
          <w:p w14:paraId="5D717347" w14:textId="5BA1A4C3" w:rsidR="00B7052F" w:rsidRPr="002F5CB5" w:rsidRDefault="00705A6C" w:rsidP="00C7617E">
            <w:pPr>
              <w:spacing w:after="60"/>
              <w:rPr>
                <w:noProof/>
                <w:sz w:val="20"/>
              </w:rPr>
            </w:pPr>
            <w:r w:rsidRPr="002F5CB5">
              <w:rPr>
                <w:noProof/>
                <w:sz w:val="20"/>
              </w:rPr>
              <w:t>II etapp</w:t>
            </w:r>
          </w:p>
          <w:p w14:paraId="45BF4CAC" w14:textId="1B96868D" w:rsidR="00B7052F" w:rsidRPr="002F5CB5" w:rsidRDefault="001C39BC" w:rsidP="00C7617E">
            <w:pPr>
              <w:spacing w:after="60"/>
              <w:rPr>
                <w:noProof/>
                <w:sz w:val="20"/>
              </w:rPr>
            </w:pPr>
            <w:r w:rsidRPr="002F5CB5">
              <w:rPr>
                <w:noProof/>
                <w:sz w:val="20"/>
              </w:rPr>
              <w:t>Kunstiteose konstruktsiooni ja kinnituste projekt (tööjoonised) on esitatud.</w:t>
            </w:r>
          </w:p>
        </w:tc>
        <w:tc>
          <w:tcPr>
            <w:tcW w:w="1501" w:type="dxa"/>
            <w:tcBorders>
              <w:top w:val="single" w:sz="4" w:space="0" w:color="auto"/>
              <w:left w:val="single" w:sz="4" w:space="0" w:color="auto"/>
              <w:bottom w:val="single" w:sz="4" w:space="0" w:color="auto"/>
              <w:right w:val="single" w:sz="4" w:space="0" w:color="auto"/>
            </w:tcBorders>
          </w:tcPr>
          <w:p w14:paraId="56ED2B17" w14:textId="6644B178" w:rsidR="00B7052F" w:rsidRPr="002F5CB5" w:rsidRDefault="00B7052F" w:rsidP="000D7138">
            <w:pPr>
              <w:spacing w:after="60"/>
              <w:jc w:val="both"/>
              <w:rPr>
                <w:noProof/>
                <w:sz w:val="20"/>
              </w:rPr>
            </w:pPr>
            <w:r w:rsidRPr="002F5CB5">
              <w:rPr>
                <w:noProof/>
                <w:sz w:val="20"/>
              </w:rPr>
              <w:t>Räägitakse läbi</w:t>
            </w:r>
          </w:p>
        </w:tc>
        <w:tc>
          <w:tcPr>
            <w:tcW w:w="1440" w:type="dxa"/>
            <w:tcBorders>
              <w:top w:val="single" w:sz="4" w:space="0" w:color="auto"/>
              <w:left w:val="single" w:sz="4" w:space="0" w:color="auto"/>
              <w:bottom w:val="single" w:sz="4" w:space="0" w:color="auto"/>
              <w:right w:val="single" w:sz="4" w:space="0" w:color="auto"/>
            </w:tcBorders>
          </w:tcPr>
          <w:p w14:paraId="639AEB91" w14:textId="369B718D" w:rsidR="00B7052F" w:rsidRPr="002F5CB5" w:rsidRDefault="0072155B" w:rsidP="000D7138">
            <w:pPr>
              <w:spacing w:after="60"/>
              <w:jc w:val="both"/>
              <w:rPr>
                <w:noProof/>
                <w:sz w:val="20"/>
              </w:rPr>
            </w:pPr>
            <w:r w:rsidRPr="002F5CB5">
              <w:rPr>
                <w:noProof/>
                <w:sz w:val="20"/>
              </w:rPr>
              <w:t>0%</w:t>
            </w:r>
          </w:p>
        </w:tc>
      </w:tr>
      <w:tr w:rsidR="00B7052F" w:rsidRPr="00E74820" w14:paraId="356E60E7" w14:textId="77777777" w:rsidTr="00B7052F">
        <w:trPr>
          <w:jc w:val="right"/>
        </w:trPr>
        <w:tc>
          <w:tcPr>
            <w:tcW w:w="5685" w:type="dxa"/>
            <w:tcBorders>
              <w:top w:val="single" w:sz="4" w:space="0" w:color="auto"/>
              <w:left w:val="single" w:sz="4" w:space="0" w:color="auto"/>
              <w:bottom w:val="single" w:sz="4" w:space="0" w:color="auto"/>
              <w:right w:val="single" w:sz="4" w:space="0" w:color="auto"/>
            </w:tcBorders>
          </w:tcPr>
          <w:p w14:paraId="5BA3331E" w14:textId="5BD1561D" w:rsidR="00B7052F" w:rsidRPr="002F5CB5" w:rsidRDefault="00705A6C" w:rsidP="00C7617E">
            <w:pPr>
              <w:spacing w:after="60"/>
              <w:rPr>
                <w:noProof/>
                <w:sz w:val="20"/>
              </w:rPr>
            </w:pPr>
            <w:r w:rsidRPr="002F5CB5">
              <w:rPr>
                <w:noProof/>
                <w:sz w:val="20"/>
              </w:rPr>
              <w:t>III etapp</w:t>
            </w:r>
          </w:p>
          <w:p w14:paraId="12A67498" w14:textId="113F8579" w:rsidR="00B7052F" w:rsidRPr="002F5CB5" w:rsidRDefault="00B7052F" w:rsidP="00C7617E">
            <w:pPr>
              <w:spacing w:after="60"/>
              <w:rPr>
                <w:noProof/>
                <w:sz w:val="20"/>
              </w:rPr>
            </w:pPr>
            <w:r w:rsidRPr="002F5CB5">
              <w:rPr>
                <w:noProof/>
                <w:sz w:val="20"/>
              </w:rPr>
              <w:t>Kunstiteose kõik detailid on valmis transpordiks objektile ja monteerimiseks kohapeal</w:t>
            </w:r>
            <w:r w:rsidR="00F01CD3" w:rsidRPr="002F5CB5">
              <w:rPr>
                <w:noProof/>
                <w:sz w:val="20"/>
              </w:rPr>
              <w:t xml:space="preserve">. </w:t>
            </w:r>
          </w:p>
        </w:tc>
        <w:tc>
          <w:tcPr>
            <w:tcW w:w="1501" w:type="dxa"/>
            <w:tcBorders>
              <w:top w:val="single" w:sz="4" w:space="0" w:color="auto"/>
              <w:left w:val="single" w:sz="4" w:space="0" w:color="auto"/>
              <w:bottom w:val="single" w:sz="4" w:space="0" w:color="auto"/>
              <w:right w:val="single" w:sz="4" w:space="0" w:color="auto"/>
            </w:tcBorders>
          </w:tcPr>
          <w:p w14:paraId="16D3A55E" w14:textId="74593529" w:rsidR="00D6685E" w:rsidRPr="002F5CB5" w:rsidRDefault="00D6685E" w:rsidP="000D7138">
            <w:pPr>
              <w:spacing w:after="60"/>
              <w:jc w:val="both"/>
              <w:rPr>
                <w:noProof/>
                <w:sz w:val="20"/>
              </w:rPr>
            </w:pPr>
            <w:r w:rsidRPr="002F5CB5">
              <w:rPr>
                <w:noProof/>
                <w:sz w:val="20"/>
              </w:rPr>
              <w:t>Räägitakse läbi</w:t>
            </w:r>
          </w:p>
        </w:tc>
        <w:tc>
          <w:tcPr>
            <w:tcW w:w="1440" w:type="dxa"/>
            <w:tcBorders>
              <w:top w:val="single" w:sz="4" w:space="0" w:color="auto"/>
              <w:left w:val="single" w:sz="4" w:space="0" w:color="auto"/>
              <w:bottom w:val="single" w:sz="4" w:space="0" w:color="auto"/>
              <w:right w:val="single" w:sz="4" w:space="0" w:color="auto"/>
            </w:tcBorders>
          </w:tcPr>
          <w:p w14:paraId="507BB8D3" w14:textId="0B5AA3FA" w:rsidR="00B7052F" w:rsidRPr="002F5CB5" w:rsidRDefault="004C609C" w:rsidP="000D7138">
            <w:pPr>
              <w:spacing w:after="60"/>
              <w:jc w:val="both"/>
              <w:rPr>
                <w:noProof/>
                <w:sz w:val="20"/>
              </w:rPr>
            </w:pPr>
            <w:r w:rsidRPr="002F5CB5">
              <w:rPr>
                <w:noProof/>
                <w:sz w:val="20"/>
              </w:rPr>
              <w:t>4</w:t>
            </w:r>
            <w:r w:rsidR="0072155B" w:rsidRPr="002F5CB5">
              <w:rPr>
                <w:noProof/>
                <w:sz w:val="20"/>
              </w:rPr>
              <w:t>0%</w:t>
            </w:r>
          </w:p>
        </w:tc>
      </w:tr>
      <w:tr w:rsidR="00B7052F" w:rsidRPr="00573A83" w14:paraId="7AB83E29" w14:textId="77777777" w:rsidTr="00B7052F">
        <w:trPr>
          <w:jc w:val="right"/>
        </w:trPr>
        <w:tc>
          <w:tcPr>
            <w:tcW w:w="5685" w:type="dxa"/>
            <w:tcBorders>
              <w:top w:val="single" w:sz="4" w:space="0" w:color="auto"/>
              <w:left w:val="single" w:sz="4" w:space="0" w:color="auto"/>
              <w:bottom w:val="single" w:sz="4" w:space="0" w:color="auto"/>
              <w:right w:val="single" w:sz="4" w:space="0" w:color="auto"/>
            </w:tcBorders>
          </w:tcPr>
          <w:p w14:paraId="151D5BDD" w14:textId="3DE2C790" w:rsidR="00B7052F" w:rsidRPr="002F5CB5" w:rsidRDefault="00B7052F" w:rsidP="001D56F0">
            <w:pPr>
              <w:spacing w:after="60"/>
              <w:rPr>
                <w:noProof/>
                <w:sz w:val="20"/>
              </w:rPr>
            </w:pPr>
            <w:r w:rsidRPr="002F5CB5">
              <w:rPr>
                <w:noProof/>
                <w:sz w:val="20"/>
              </w:rPr>
              <w:t>Kunstiteos on ettenähtud asukohta paigaldatud ja kõik tööd teostatud sh teostusdokumentatsioon, kasutus- ja hooldusjuhised esitatud.</w:t>
            </w:r>
          </w:p>
        </w:tc>
        <w:tc>
          <w:tcPr>
            <w:tcW w:w="1501" w:type="dxa"/>
            <w:tcBorders>
              <w:top w:val="single" w:sz="4" w:space="0" w:color="auto"/>
              <w:left w:val="single" w:sz="4" w:space="0" w:color="auto"/>
              <w:bottom w:val="single" w:sz="4" w:space="0" w:color="auto"/>
              <w:right w:val="single" w:sz="4" w:space="0" w:color="auto"/>
            </w:tcBorders>
          </w:tcPr>
          <w:p w14:paraId="2259DA78" w14:textId="33D4A904" w:rsidR="00D6685E" w:rsidRPr="002F5CB5" w:rsidRDefault="002F5CB5" w:rsidP="000D7138">
            <w:pPr>
              <w:spacing w:after="60"/>
              <w:jc w:val="both"/>
              <w:rPr>
                <w:noProof/>
                <w:sz w:val="20"/>
              </w:rPr>
            </w:pPr>
            <w:r w:rsidRPr="002F5CB5">
              <w:rPr>
                <w:b/>
                <w:sz w:val="22"/>
                <w:szCs w:val="22"/>
              </w:rPr>
              <w:t>16.08.2021</w:t>
            </w:r>
          </w:p>
        </w:tc>
        <w:tc>
          <w:tcPr>
            <w:tcW w:w="1440" w:type="dxa"/>
            <w:tcBorders>
              <w:top w:val="single" w:sz="4" w:space="0" w:color="auto"/>
              <w:left w:val="single" w:sz="4" w:space="0" w:color="auto"/>
              <w:bottom w:val="single" w:sz="4" w:space="0" w:color="auto"/>
              <w:right w:val="single" w:sz="4" w:space="0" w:color="auto"/>
            </w:tcBorders>
          </w:tcPr>
          <w:p w14:paraId="6C1EF55F" w14:textId="08271BC8" w:rsidR="00B7052F" w:rsidRPr="002F5CB5" w:rsidRDefault="004C609C" w:rsidP="000D7138">
            <w:pPr>
              <w:spacing w:after="60"/>
              <w:jc w:val="both"/>
              <w:rPr>
                <w:noProof/>
                <w:sz w:val="20"/>
              </w:rPr>
            </w:pPr>
            <w:r w:rsidRPr="002F5CB5">
              <w:rPr>
                <w:noProof/>
                <w:sz w:val="20"/>
              </w:rPr>
              <w:t>6</w:t>
            </w:r>
            <w:r w:rsidR="00B7052F" w:rsidRPr="002F5CB5">
              <w:rPr>
                <w:noProof/>
                <w:sz w:val="20"/>
              </w:rPr>
              <w:t>0%</w:t>
            </w:r>
          </w:p>
        </w:tc>
      </w:tr>
    </w:tbl>
    <w:p w14:paraId="72B85B18" w14:textId="77777777" w:rsidR="00B764A7" w:rsidRPr="00194ED3" w:rsidRDefault="00B764A7" w:rsidP="00194ED3">
      <w:pPr>
        <w:tabs>
          <w:tab w:val="left" w:pos="-144"/>
          <w:tab w:val="left" w:pos="2448"/>
          <w:tab w:val="left" w:pos="3744"/>
          <w:tab w:val="left" w:pos="5040"/>
          <w:tab w:val="left" w:pos="6336"/>
          <w:tab w:val="left" w:pos="7632"/>
          <w:tab w:val="left" w:pos="8928"/>
        </w:tabs>
        <w:spacing w:before="120"/>
        <w:jc w:val="both"/>
        <w:rPr>
          <w:sz w:val="22"/>
          <w:szCs w:val="22"/>
        </w:rPr>
      </w:pPr>
    </w:p>
    <w:p w14:paraId="0903F687" w14:textId="77777777" w:rsidR="000C3F2F" w:rsidRPr="00573A83" w:rsidRDefault="000C3F2F" w:rsidP="00144046">
      <w:pPr>
        <w:pStyle w:val="ListParagraph"/>
        <w:widowControl w:val="0"/>
        <w:numPr>
          <w:ilvl w:val="0"/>
          <w:numId w:val="18"/>
        </w:numPr>
        <w:tabs>
          <w:tab w:val="left" w:pos="-144"/>
          <w:tab w:val="left" w:pos="1152"/>
          <w:tab w:val="left" w:pos="2448"/>
          <w:tab w:val="left" w:pos="3744"/>
          <w:tab w:val="left" w:pos="5040"/>
          <w:tab w:val="left" w:pos="6336"/>
          <w:tab w:val="left" w:pos="7632"/>
          <w:tab w:val="left" w:pos="8928"/>
        </w:tabs>
        <w:jc w:val="both"/>
        <w:rPr>
          <w:sz w:val="22"/>
          <w:szCs w:val="22"/>
        </w:rPr>
      </w:pPr>
      <w:r w:rsidRPr="00573A83">
        <w:rPr>
          <w:b/>
          <w:sz w:val="22"/>
          <w:szCs w:val="22"/>
        </w:rPr>
        <w:t>GARANTII. TAGATISED</w:t>
      </w:r>
    </w:p>
    <w:p w14:paraId="78155BA7" w14:textId="77777777" w:rsidR="000C3F2F" w:rsidRPr="00573A83" w:rsidRDefault="000C3F2F" w:rsidP="00144046">
      <w:pPr>
        <w:pStyle w:val="ListParagraph"/>
        <w:widowControl w:val="0"/>
        <w:numPr>
          <w:ilvl w:val="1"/>
          <w:numId w:val="18"/>
        </w:numPr>
        <w:tabs>
          <w:tab w:val="left" w:pos="-144"/>
          <w:tab w:val="left" w:pos="2448"/>
          <w:tab w:val="left" w:pos="3744"/>
          <w:tab w:val="left" w:pos="5040"/>
          <w:tab w:val="left" w:pos="6336"/>
          <w:tab w:val="left" w:pos="7632"/>
          <w:tab w:val="left" w:pos="8928"/>
        </w:tabs>
        <w:jc w:val="both"/>
        <w:rPr>
          <w:sz w:val="22"/>
          <w:szCs w:val="22"/>
        </w:rPr>
      </w:pPr>
      <w:r w:rsidRPr="00573A83">
        <w:rPr>
          <w:sz w:val="22"/>
          <w:szCs w:val="22"/>
        </w:rPr>
        <w:t xml:space="preserve">Töövõtja annab tema poolt ja korraldusel tehtud kunstiteostele 24 (kahekümne nelja) kuulise garantii. </w:t>
      </w:r>
    </w:p>
    <w:p w14:paraId="666A01DD" w14:textId="77777777" w:rsidR="000C3F2F" w:rsidRPr="00573A83" w:rsidRDefault="000C3F2F" w:rsidP="00144046">
      <w:pPr>
        <w:pStyle w:val="ListParagraph"/>
        <w:widowControl w:val="0"/>
        <w:numPr>
          <w:ilvl w:val="1"/>
          <w:numId w:val="18"/>
        </w:numPr>
        <w:tabs>
          <w:tab w:val="left" w:pos="-144"/>
          <w:tab w:val="left" w:pos="2448"/>
          <w:tab w:val="left" w:pos="3744"/>
          <w:tab w:val="left" w:pos="5040"/>
          <w:tab w:val="left" w:pos="6336"/>
          <w:tab w:val="left" w:pos="7632"/>
          <w:tab w:val="left" w:pos="8928"/>
        </w:tabs>
        <w:jc w:val="both"/>
        <w:rPr>
          <w:sz w:val="22"/>
          <w:szCs w:val="22"/>
        </w:rPr>
      </w:pPr>
      <w:r w:rsidRPr="00573A83">
        <w:rPr>
          <w:sz w:val="22"/>
          <w:szCs w:val="22"/>
        </w:rPr>
        <w:t>Punktis 5.1. nimetatud garantiitähtaeg algab teostamise lõppemise päevast alates. Teostamise lõppemise päe</w:t>
      </w:r>
      <w:r w:rsidRPr="00573A83">
        <w:rPr>
          <w:sz w:val="22"/>
          <w:szCs w:val="22"/>
        </w:rPr>
        <w:softHyphen/>
        <w:t>vaks on kogu Tööde üleandmise-vastuvõtmise akti Tellijapoolse all</w:t>
      </w:r>
      <w:r w:rsidRPr="00573A83">
        <w:rPr>
          <w:sz w:val="22"/>
          <w:szCs w:val="22"/>
        </w:rPr>
        <w:softHyphen/>
        <w:t>kirjastamise päev.</w:t>
      </w:r>
    </w:p>
    <w:p w14:paraId="165903C2" w14:textId="314586F1" w:rsidR="007A4E52" w:rsidRPr="00573A83" w:rsidRDefault="007A4E52" w:rsidP="00144046">
      <w:pPr>
        <w:pStyle w:val="ListParagraph"/>
        <w:widowControl w:val="0"/>
        <w:numPr>
          <w:ilvl w:val="1"/>
          <w:numId w:val="18"/>
        </w:numPr>
        <w:tabs>
          <w:tab w:val="left" w:pos="-144"/>
          <w:tab w:val="left" w:pos="2448"/>
          <w:tab w:val="left" w:pos="3744"/>
          <w:tab w:val="left" w:pos="5040"/>
          <w:tab w:val="left" w:pos="6336"/>
          <w:tab w:val="left" w:pos="7632"/>
          <w:tab w:val="left" w:pos="8928"/>
        </w:tabs>
        <w:jc w:val="both"/>
        <w:rPr>
          <w:sz w:val="22"/>
          <w:szCs w:val="22"/>
        </w:rPr>
      </w:pPr>
      <w:r w:rsidRPr="00573A83">
        <w:rPr>
          <w:sz w:val="22"/>
          <w:szCs w:val="22"/>
        </w:rPr>
        <w:t>Tellijal on õigus küsida kogu Kunstiteose teostamise aja jooksul hinnangut Kunstit</w:t>
      </w:r>
      <w:r w:rsidR="00512C42">
        <w:rPr>
          <w:sz w:val="22"/>
          <w:szCs w:val="22"/>
        </w:rPr>
        <w:t>e</w:t>
      </w:r>
      <w:r w:rsidRPr="00573A83">
        <w:rPr>
          <w:sz w:val="22"/>
          <w:szCs w:val="22"/>
        </w:rPr>
        <w:t xml:space="preserve">ose vastavuse kohta ideekavandile kunstikonkursi žüriilt. Žürii hinnang teostatava Kunstiteose vastavuse kohta ideekavandile on Töövõtjale siduv. </w:t>
      </w:r>
    </w:p>
    <w:p w14:paraId="0BD66038" w14:textId="77777777" w:rsidR="000C3F2F" w:rsidRPr="00573A83" w:rsidRDefault="000C3F2F" w:rsidP="00144046">
      <w:pPr>
        <w:pStyle w:val="ListParagraph"/>
        <w:widowControl w:val="0"/>
        <w:numPr>
          <w:ilvl w:val="1"/>
          <w:numId w:val="18"/>
        </w:numPr>
        <w:tabs>
          <w:tab w:val="left" w:pos="-144"/>
          <w:tab w:val="left" w:pos="2448"/>
          <w:tab w:val="left" w:pos="3744"/>
          <w:tab w:val="left" w:pos="5040"/>
          <w:tab w:val="left" w:pos="6336"/>
          <w:tab w:val="left" w:pos="7632"/>
          <w:tab w:val="left" w:pos="8928"/>
        </w:tabs>
        <w:jc w:val="both"/>
        <w:rPr>
          <w:sz w:val="22"/>
          <w:szCs w:val="22"/>
        </w:rPr>
      </w:pPr>
      <w:r w:rsidRPr="00573A83">
        <w:rPr>
          <w:sz w:val="22"/>
          <w:szCs w:val="22"/>
        </w:rPr>
        <w:t>Tööde tegemise ja garantiiaja kestel ilmnenud või tekkinud Töövõtja poolt või tema korraldusel tehtud tööde Lepingu tingimustele mittevastavused kõrvaldab Töövõtja omal kulul võimalikult kiiresti pärast nende avastamist. Kõrvaldamise tähtaeg lepitakse Poolte poolt kokku kahepoolselt allkirjastatud protokollis hiljemalt 3 (kolme) tööpäeva jooksul Töövõtjale teatamisest. Kui Töövõtja keeldub eelnimetatud protokollile alla kirjutamast või ei kõrvalda eeltoodud mittevastavusi õigeaegselt, on Tellijal õigus mittevastavused ise kõrvaldada, ning Töövõtja on kohustatud Tellijale hüvitama kõik nimetatud mittevastavuste kõrvaldamisega seonduvad kulud vastavalt Tellija poolt esitatud arvetele.</w:t>
      </w:r>
    </w:p>
    <w:p w14:paraId="3A35EB28" w14:textId="77777777" w:rsidR="000C3F2F" w:rsidRPr="00573A83" w:rsidRDefault="000C3F2F" w:rsidP="000C3F2F">
      <w:pPr>
        <w:widowControl w:val="0"/>
        <w:tabs>
          <w:tab w:val="left" w:pos="-144"/>
          <w:tab w:val="left" w:pos="1152"/>
          <w:tab w:val="left" w:pos="2448"/>
          <w:tab w:val="left" w:pos="3744"/>
          <w:tab w:val="left" w:pos="5040"/>
          <w:tab w:val="left" w:pos="6336"/>
          <w:tab w:val="left" w:pos="7632"/>
          <w:tab w:val="left" w:pos="8928"/>
        </w:tabs>
        <w:spacing w:before="120"/>
        <w:jc w:val="both"/>
        <w:rPr>
          <w:sz w:val="22"/>
        </w:rPr>
      </w:pPr>
    </w:p>
    <w:p w14:paraId="418B3AD1" w14:textId="77777777" w:rsidR="000C3F2F" w:rsidRPr="00573A83" w:rsidRDefault="000C3F2F" w:rsidP="00144046">
      <w:pPr>
        <w:pStyle w:val="ListParagraph"/>
        <w:keepNext/>
        <w:widowControl w:val="0"/>
        <w:numPr>
          <w:ilvl w:val="0"/>
          <w:numId w:val="18"/>
        </w:numPr>
        <w:tabs>
          <w:tab w:val="left" w:pos="-144"/>
          <w:tab w:val="left" w:pos="1152"/>
          <w:tab w:val="left" w:pos="2448"/>
          <w:tab w:val="left" w:pos="3744"/>
          <w:tab w:val="left" w:pos="5040"/>
          <w:tab w:val="left" w:pos="6336"/>
          <w:tab w:val="left" w:pos="7632"/>
          <w:tab w:val="left" w:pos="8928"/>
        </w:tabs>
        <w:jc w:val="both"/>
        <w:outlineLvl w:val="0"/>
        <w:rPr>
          <w:b/>
          <w:sz w:val="22"/>
          <w:szCs w:val="22"/>
        </w:rPr>
      </w:pPr>
      <w:r w:rsidRPr="00573A83">
        <w:rPr>
          <w:b/>
          <w:sz w:val="22"/>
          <w:szCs w:val="22"/>
        </w:rPr>
        <w:t>AUTORIÕIGUSTE JA OMANDI ÜLEANDMINE</w:t>
      </w:r>
    </w:p>
    <w:p w14:paraId="155C433D" w14:textId="77777777" w:rsidR="000C3F2F" w:rsidRPr="00573A83" w:rsidRDefault="000C3F2F" w:rsidP="00144046">
      <w:pPr>
        <w:pStyle w:val="Normaallaad1"/>
        <w:numPr>
          <w:ilvl w:val="1"/>
          <w:numId w:val="18"/>
        </w:numPr>
        <w:tabs>
          <w:tab w:val="left" w:pos="851"/>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rPr>
      </w:pPr>
      <w:r w:rsidRPr="00573A83">
        <w:rPr>
          <w:rFonts w:ascii="Times New Roman" w:hAnsi="Times New Roman"/>
          <w:sz w:val="22"/>
          <w:szCs w:val="22"/>
        </w:rPr>
        <w:t>Kõik Kunstiteosega seotud autori isiklikud autoriõigused jäävad Kunstiteose autorile, sealhulgas õigus:</w:t>
      </w:r>
    </w:p>
    <w:p w14:paraId="0F8C3070" w14:textId="77777777" w:rsidR="000C3F2F" w:rsidRPr="00573A83" w:rsidRDefault="000C3F2F" w:rsidP="00144046">
      <w:pPr>
        <w:pStyle w:val="Normaallaad1"/>
        <w:numPr>
          <w:ilvl w:val="2"/>
          <w:numId w:val="18"/>
        </w:numPr>
        <w:tabs>
          <w:tab w:val="left" w:pos="1701"/>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rPr>
      </w:pPr>
      <w:r w:rsidRPr="00573A83">
        <w:rPr>
          <w:rFonts w:ascii="Times New Roman" w:hAnsi="Times New Roman"/>
          <w:sz w:val="22"/>
          <w:szCs w:val="22"/>
        </w:rPr>
        <w:t>esineda üldsuse ees Kunstiteose loojana</w:t>
      </w:r>
    </w:p>
    <w:p w14:paraId="102AF1C9" w14:textId="77777777" w:rsidR="000C3F2F" w:rsidRPr="00573A83" w:rsidRDefault="000C3F2F" w:rsidP="00144046">
      <w:pPr>
        <w:pStyle w:val="Normaallaad1"/>
        <w:numPr>
          <w:ilvl w:val="2"/>
          <w:numId w:val="18"/>
        </w:numPr>
        <w:tabs>
          <w:tab w:val="left" w:pos="1701"/>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rPr>
      </w:pPr>
      <w:r w:rsidRPr="00573A83">
        <w:rPr>
          <w:rFonts w:ascii="Times New Roman" w:hAnsi="Times New Roman"/>
          <w:sz w:val="22"/>
          <w:szCs w:val="22"/>
        </w:rPr>
        <w:lastRenderedPageBreak/>
        <w:t>Kunstiteose puutumatusele (teose muutmine, täiendamine)</w:t>
      </w:r>
    </w:p>
    <w:p w14:paraId="5A8A6F3B" w14:textId="77777777" w:rsidR="000C3F2F" w:rsidRPr="00573A83" w:rsidRDefault="000C3F2F" w:rsidP="00144046">
      <w:pPr>
        <w:pStyle w:val="Normaallaad1"/>
        <w:numPr>
          <w:ilvl w:val="2"/>
          <w:numId w:val="18"/>
        </w:numPr>
        <w:tabs>
          <w:tab w:val="left" w:pos="1701"/>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rPr>
      </w:pPr>
      <w:r w:rsidRPr="00573A83">
        <w:rPr>
          <w:rFonts w:ascii="Times New Roman" w:hAnsi="Times New Roman"/>
          <w:sz w:val="22"/>
          <w:szCs w:val="22"/>
        </w:rPr>
        <w:t>Kunstiteose muutmisele ja täiendamisele</w:t>
      </w:r>
    </w:p>
    <w:p w14:paraId="0BDA01A7" w14:textId="77777777" w:rsidR="000C3F2F" w:rsidRPr="00573A83" w:rsidRDefault="000C3F2F" w:rsidP="00144046">
      <w:pPr>
        <w:pStyle w:val="Normaallaad1"/>
        <w:numPr>
          <w:ilvl w:val="2"/>
          <w:numId w:val="18"/>
        </w:numPr>
        <w:tabs>
          <w:tab w:val="left" w:pos="1701"/>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rPr>
      </w:pPr>
      <w:r w:rsidRPr="00573A83">
        <w:rPr>
          <w:rFonts w:ascii="Times New Roman" w:hAnsi="Times New Roman"/>
          <w:sz w:val="22"/>
          <w:szCs w:val="22"/>
        </w:rPr>
        <w:t>autori au ja väärikuse kaitsele</w:t>
      </w:r>
    </w:p>
    <w:p w14:paraId="332DEFE4" w14:textId="1AA2DC73" w:rsidR="00C53CDF" w:rsidRPr="00194ED3" w:rsidRDefault="000C3F2F" w:rsidP="00144046">
      <w:pPr>
        <w:pStyle w:val="Normaallaad1"/>
        <w:numPr>
          <w:ilvl w:val="2"/>
          <w:numId w:val="18"/>
        </w:numPr>
        <w:tabs>
          <w:tab w:val="left" w:pos="1701"/>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rPr>
      </w:pPr>
      <w:r w:rsidRPr="00573A83">
        <w:rPr>
          <w:rFonts w:ascii="Times New Roman" w:hAnsi="Times New Roman"/>
          <w:sz w:val="22"/>
          <w:szCs w:val="22"/>
        </w:rPr>
        <w:t>nõuda oma autorinime kõrvaldamist kasutatavalt Kunstiteoselt.</w:t>
      </w:r>
    </w:p>
    <w:p w14:paraId="13C31BAA" w14:textId="77777777" w:rsidR="000C3F2F" w:rsidRPr="00573A83" w:rsidRDefault="000C3F2F" w:rsidP="00144046">
      <w:pPr>
        <w:pStyle w:val="Normaallaad1"/>
        <w:numPr>
          <w:ilvl w:val="1"/>
          <w:numId w:val="18"/>
        </w:numPr>
        <w:tabs>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u w:val="single"/>
        </w:rPr>
      </w:pPr>
      <w:r w:rsidRPr="00573A83">
        <w:rPr>
          <w:rFonts w:ascii="Times New Roman" w:hAnsi="Times New Roman"/>
          <w:sz w:val="22"/>
          <w:szCs w:val="22"/>
        </w:rPr>
        <w:t>Kõik Kunstiteosega seotud varalised autoriõigused antakse üle Tellijale, sealhulgas õigus:</w:t>
      </w:r>
    </w:p>
    <w:p w14:paraId="3F0909DF" w14:textId="77777777" w:rsidR="000C3F2F" w:rsidRPr="00573A83" w:rsidRDefault="000C3F2F" w:rsidP="00144046">
      <w:pPr>
        <w:pStyle w:val="Normaallaad1"/>
        <w:numPr>
          <w:ilvl w:val="2"/>
          <w:numId w:val="18"/>
        </w:numPr>
        <w:tabs>
          <w:tab w:val="left" w:pos="1416"/>
          <w:tab w:val="left" w:pos="2124"/>
          <w:tab w:val="left" w:pos="2832"/>
          <w:tab w:val="left" w:pos="3540"/>
          <w:tab w:val="left" w:pos="4248"/>
          <w:tab w:val="left" w:pos="4956"/>
          <w:tab w:val="left" w:pos="5664"/>
          <w:tab w:val="left" w:pos="6372"/>
          <w:tab w:val="left" w:pos="7080"/>
          <w:tab w:val="left" w:pos="7788"/>
          <w:tab w:val="left" w:pos="8496"/>
        </w:tabs>
        <w:ind w:left="1276"/>
        <w:jc w:val="both"/>
        <w:rPr>
          <w:rFonts w:ascii="Times New Roman" w:hAnsi="Times New Roman"/>
          <w:sz w:val="22"/>
          <w:szCs w:val="22"/>
          <w:u w:val="single"/>
        </w:rPr>
      </w:pPr>
      <w:r w:rsidRPr="00573A83">
        <w:rPr>
          <w:rFonts w:ascii="Times New Roman" w:hAnsi="Times New Roman"/>
          <w:sz w:val="22"/>
          <w:szCs w:val="22"/>
        </w:rPr>
        <w:t>Kunstiteose taasesitamisele. Tellijal on õigus anda taasesitamise õigust edasi kolmandatele isikutele.</w:t>
      </w:r>
    </w:p>
    <w:p w14:paraId="58CC83EE" w14:textId="1B24CF1B" w:rsidR="000C3F2F" w:rsidRPr="00573A83" w:rsidRDefault="000C3F2F" w:rsidP="00144046">
      <w:pPr>
        <w:pStyle w:val="Normaallaad1"/>
        <w:numPr>
          <w:ilvl w:val="2"/>
          <w:numId w:val="18"/>
        </w:numPr>
        <w:tabs>
          <w:tab w:val="left" w:pos="1416"/>
          <w:tab w:val="left" w:pos="2124"/>
          <w:tab w:val="left" w:pos="2832"/>
          <w:tab w:val="left" w:pos="3540"/>
          <w:tab w:val="left" w:pos="4248"/>
          <w:tab w:val="left" w:pos="4956"/>
          <w:tab w:val="left" w:pos="5664"/>
          <w:tab w:val="left" w:pos="6372"/>
          <w:tab w:val="left" w:pos="7080"/>
          <w:tab w:val="left" w:pos="7788"/>
          <w:tab w:val="left" w:pos="8496"/>
        </w:tabs>
        <w:ind w:left="1276"/>
        <w:jc w:val="both"/>
        <w:rPr>
          <w:rFonts w:ascii="Times New Roman" w:hAnsi="Times New Roman"/>
          <w:sz w:val="22"/>
          <w:szCs w:val="22"/>
        </w:rPr>
      </w:pPr>
      <w:r w:rsidRPr="00573A83">
        <w:rPr>
          <w:rFonts w:ascii="Times New Roman" w:hAnsi="Times New Roman"/>
          <w:sz w:val="22"/>
          <w:szCs w:val="22"/>
        </w:rPr>
        <w:t>Kunstiteose levitamisele, kuid Pooled lepivad kokku, et Tellija informeerib autorit kirjalikult Kunstiteose rentimise, laenamise ja kinkimise, samuti Kunstiteose kahjustumise ja hävimise korral;</w:t>
      </w:r>
    </w:p>
    <w:p w14:paraId="38EE2C16" w14:textId="77777777" w:rsidR="000C3F2F" w:rsidRPr="00573A83" w:rsidRDefault="000C3F2F" w:rsidP="00144046">
      <w:pPr>
        <w:pStyle w:val="Normaallaad1"/>
        <w:numPr>
          <w:ilvl w:val="2"/>
          <w:numId w:val="18"/>
        </w:numPr>
        <w:tabs>
          <w:tab w:val="left" w:pos="1416"/>
          <w:tab w:val="left" w:pos="2124"/>
          <w:tab w:val="left" w:pos="2832"/>
          <w:tab w:val="left" w:pos="3540"/>
          <w:tab w:val="left" w:pos="4248"/>
          <w:tab w:val="left" w:pos="4956"/>
          <w:tab w:val="left" w:pos="5664"/>
          <w:tab w:val="left" w:pos="6372"/>
          <w:tab w:val="left" w:pos="7080"/>
          <w:tab w:val="left" w:pos="7788"/>
          <w:tab w:val="left" w:pos="8496"/>
        </w:tabs>
        <w:ind w:left="1276"/>
        <w:jc w:val="both"/>
        <w:rPr>
          <w:rFonts w:ascii="Times New Roman" w:hAnsi="Times New Roman"/>
          <w:sz w:val="22"/>
          <w:szCs w:val="22"/>
        </w:rPr>
      </w:pPr>
      <w:r w:rsidRPr="00573A83">
        <w:rPr>
          <w:rFonts w:ascii="Times New Roman" w:hAnsi="Times New Roman"/>
          <w:sz w:val="22"/>
          <w:szCs w:val="22"/>
        </w:rPr>
        <w:t>Kunstiteose eksponeerimisele ja üldsusele kättesaadavaks tegemisele, sealhulgas on lubatud üldsusele külastamiseks avatud kohtades asuva Kunstiteose taasesitamine ükskõik millisel viisil ning ükskõik kus.</w:t>
      </w:r>
    </w:p>
    <w:p w14:paraId="241E0DAD" w14:textId="77777777" w:rsidR="000C3F2F" w:rsidRPr="00573A83" w:rsidRDefault="000C3F2F" w:rsidP="00144046">
      <w:pPr>
        <w:pStyle w:val="Normaallaad1"/>
        <w:numPr>
          <w:ilvl w:val="1"/>
          <w:numId w:val="18"/>
        </w:numPr>
        <w:tabs>
          <w:tab w:val="left" w:pos="567"/>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b/>
          <w:sz w:val="22"/>
          <w:szCs w:val="22"/>
        </w:rPr>
      </w:pPr>
      <w:r w:rsidRPr="00573A83">
        <w:rPr>
          <w:rFonts w:ascii="Times New Roman" w:hAnsi="Times New Roman"/>
          <w:sz w:val="22"/>
          <w:szCs w:val="22"/>
        </w:rPr>
        <w:t xml:space="preserve">Pooled on kokku leppinud, et Kunstiteose omandiõigus ja Lepinguga </w:t>
      </w:r>
      <w:proofErr w:type="spellStart"/>
      <w:r w:rsidRPr="00573A83">
        <w:rPr>
          <w:rFonts w:ascii="Times New Roman" w:hAnsi="Times New Roman"/>
          <w:sz w:val="22"/>
          <w:szCs w:val="22"/>
        </w:rPr>
        <w:t>üleantavatad</w:t>
      </w:r>
      <w:proofErr w:type="spellEnd"/>
      <w:r w:rsidRPr="00573A83">
        <w:rPr>
          <w:rFonts w:ascii="Times New Roman" w:hAnsi="Times New Roman"/>
          <w:sz w:val="22"/>
          <w:szCs w:val="22"/>
        </w:rPr>
        <w:t xml:space="preserve"> õigused lähevad Tellijale üle pärast Lepingu punkti 3 kohast üleandmise-vastuvõtmise akti allkirjastamist ning Lepingu punkti 4 kohast Lepingu hinna tasumist. </w:t>
      </w:r>
    </w:p>
    <w:p w14:paraId="2FFF7CD7" w14:textId="77777777" w:rsidR="000C3F2F" w:rsidRPr="00573A83" w:rsidRDefault="000C3F2F" w:rsidP="00144046">
      <w:pPr>
        <w:pStyle w:val="Normaallaad1"/>
        <w:numPr>
          <w:ilvl w:val="1"/>
          <w:numId w:val="18"/>
        </w:numPr>
        <w:tabs>
          <w:tab w:val="left" w:pos="851"/>
          <w:tab w:val="left" w:pos="1418"/>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2"/>
          <w:szCs w:val="22"/>
        </w:rPr>
      </w:pPr>
      <w:r w:rsidRPr="00573A83">
        <w:rPr>
          <w:rFonts w:ascii="Times New Roman" w:hAnsi="Times New Roman"/>
          <w:sz w:val="22"/>
          <w:szCs w:val="22"/>
        </w:rPr>
        <w:t>Tellijal on õigus varalise autoriõiguse raames saadud õigusi kasutada nii Eesti Vabariigi territooriumil kui teistes riikides.</w:t>
      </w:r>
    </w:p>
    <w:p w14:paraId="77651985" w14:textId="77777777" w:rsidR="000C3F2F" w:rsidRPr="00573A83" w:rsidRDefault="000C3F2F" w:rsidP="00144046">
      <w:pPr>
        <w:pStyle w:val="Normaallaad1"/>
        <w:numPr>
          <w:ilvl w:val="1"/>
          <w:numId w:val="18"/>
        </w:numPr>
        <w:tabs>
          <w:tab w:val="left" w:pos="1416"/>
          <w:tab w:val="left" w:pos="2124"/>
          <w:tab w:val="left" w:pos="2832"/>
          <w:tab w:val="left" w:pos="3540"/>
          <w:tab w:val="left" w:pos="4248"/>
          <w:tab w:val="left" w:pos="4956"/>
          <w:tab w:val="left" w:pos="5664"/>
          <w:tab w:val="left" w:pos="6372"/>
          <w:tab w:val="left" w:pos="7080"/>
          <w:tab w:val="left" w:pos="7788"/>
          <w:tab w:val="left" w:pos="8496"/>
        </w:tabs>
        <w:spacing w:after="240"/>
        <w:jc w:val="both"/>
        <w:rPr>
          <w:rFonts w:ascii="Times New Roman" w:hAnsi="Times New Roman"/>
          <w:sz w:val="22"/>
          <w:szCs w:val="22"/>
        </w:rPr>
      </w:pPr>
      <w:r w:rsidRPr="00573A83">
        <w:rPr>
          <w:rFonts w:ascii="Times New Roman" w:hAnsi="Times New Roman"/>
          <w:sz w:val="22"/>
          <w:szCs w:val="22"/>
        </w:rPr>
        <w:t xml:space="preserve">Üleantavate õiguste eest täiendavat tasu ei maksta ning see sisaldub Lepingu hinnas. </w:t>
      </w:r>
    </w:p>
    <w:p w14:paraId="7C910636" w14:textId="77777777" w:rsidR="000C3F2F" w:rsidRPr="00573A83" w:rsidRDefault="000C3F2F" w:rsidP="00144046">
      <w:pPr>
        <w:pStyle w:val="ListParagraph"/>
        <w:keepNext/>
        <w:widowControl w:val="0"/>
        <w:numPr>
          <w:ilvl w:val="0"/>
          <w:numId w:val="18"/>
        </w:numPr>
        <w:tabs>
          <w:tab w:val="left" w:pos="-144"/>
          <w:tab w:val="left" w:pos="1152"/>
          <w:tab w:val="left" w:pos="2448"/>
          <w:tab w:val="left" w:pos="3744"/>
          <w:tab w:val="left" w:pos="5040"/>
          <w:tab w:val="left" w:pos="6336"/>
          <w:tab w:val="left" w:pos="7632"/>
          <w:tab w:val="left" w:pos="8928"/>
        </w:tabs>
        <w:jc w:val="both"/>
        <w:outlineLvl w:val="0"/>
        <w:rPr>
          <w:b/>
          <w:sz w:val="22"/>
          <w:szCs w:val="22"/>
        </w:rPr>
      </w:pPr>
      <w:r w:rsidRPr="00573A83">
        <w:rPr>
          <w:b/>
          <w:sz w:val="22"/>
          <w:szCs w:val="22"/>
        </w:rPr>
        <w:t>POOLTE VASTUTUS</w:t>
      </w:r>
    </w:p>
    <w:p w14:paraId="62A85268" w14:textId="77777777" w:rsidR="000C3F2F" w:rsidRPr="00573A83" w:rsidRDefault="000C3F2F" w:rsidP="00144046">
      <w:pPr>
        <w:pStyle w:val="ListParagraph"/>
        <w:widowControl w:val="0"/>
        <w:numPr>
          <w:ilvl w:val="1"/>
          <w:numId w:val="18"/>
        </w:numPr>
        <w:tabs>
          <w:tab w:val="left" w:pos="-144"/>
          <w:tab w:val="left" w:pos="2448"/>
          <w:tab w:val="left" w:pos="3744"/>
          <w:tab w:val="left" w:pos="5040"/>
          <w:tab w:val="left" w:pos="6336"/>
          <w:tab w:val="left" w:pos="7632"/>
          <w:tab w:val="left" w:pos="8928"/>
        </w:tabs>
        <w:jc w:val="both"/>
        <w:rPr>
          <w:sz w:val="22"/>
          <w:szCs w:val="22"/>
        </w:rPr>
      </w:pPr>
      <w:r w:rsidRPr="00573A83">
        <w:rPr>
          <w:sz w:val="22"/>
          <w:szCs w:val="22"/>
        </w:rPr>
        <w:t>Töövõtjal on õigus Tellijalt nõuda arvete mitteõigeaegse tasumise korral viivist 0,05 (null koma null viis) protsenti tähtajaks tasumata summalt iga viivitatud päeva eest.</w:t>
      </w:r>
    </w:p>
    <w:p w14:paraId="6E6E454E" w14:textId="7E493053" w:rsidR="000C3F2F" w:rsidRPr="00573A83" w:rsidRDefault="000C3F2F" w:rsidP="00144046">
      <w:pPr>
        <w:pStyle w:val="ListParagraph"/>
        <w:widowControl w:val="0"/>
        <w:numPr>
          <w:ilvl w:val="1"/>
          <w:numId w:val="18"/>
        </w:numPr>
        <w:tabs>
          <w:tab w:val="left" w:pos="-144"/>
          <w:tab w:val="left" w:pos="2448"/>
          <w:tab w:val="left" w:pos="3744"/>
          <w:tab w:val="left" w:pos="5040"/>
          <w:tab w:val="left" w:pos="6336"/>
          <w:tab w:val="left" w:pos="7632"/>
          <w:tab w:val="left" w:pos="8928"/>
        </w:tabs>
        <w:jc w:val="both"/>
        <w:rPr>
          <w:sz w:val="22"/>
          <w:szCs w:val="22"/>
        </w:rPr>
      </w:pPr>
      <w:r w:rsidRPr="00573A83">
        <w:rPr>
          <w:sz w:val="22"/>
          <w:szCs w:val="22"/>
        </w:rPr>
        <w:t xml:space="preserve">Tellijal on õigus Töövõtjalt nõuda leppetrahvi 50 (viiskümmend) eurot iga </w:t>
      </w:r>
      <w:r w:rsidR="0050692F" w:rsidRPr="00573A83">
        <w:rPr>
          <w:sz w:val="22"/>
          <w:szCs w:val="22"/>
        </w:rPr>
        <w:t>vahe- või lõpp</w:t>
      </w:r>
      <w:r w:rsidRPr="00573A83">
        <w:rPr>
          <w:sz w:val="22"/>
          <w:szCs w:val="22"/>
        </w:rPr>
        <w:t xml:space="preserve">tähtaega ületanud päeva eest, kui viivitus on toimunud Töövõtja tõttu. Tellijal on õigus leppetrahv kinni pidada Töövõtjale tasumata arvetest. </w:t>
      </w:r>
    </w:p>
    <w:p w14:paraId="786DCDFC" w14:textId="624F29CB" w:rsidR="0050692F" w:rsidRPr="00573A83" w:rsidRDefault="000C3F2F" w:rsidP="00144046">
      <w:pPr>
        <w:pStyle w:val="ListParagraph"/>
        <w:widowControl w:val="0"/>
        <w:numPr>
          <w:ilvl w:val="1"/>
          <w:numId w:val="18"/>
        </w:numPr>
        <w:tabs>
          <w:tab w:val="left" w:pos="-144"/>
          <w:tab w:val="left" w:pos="2448"/>
          <w:tab w:val="left" w:pos="3744"/>
          <w:tab w:val="left" w:pos="5040"/>
          <w:tab w:val="left" w:pos="6336"/>
          <w:tab w:val="left" w:pos="7632"/>
          <w:tab w:val="left" w:pos="8928"/>
        </w:tabs>
        <w:jc w:val="both"/>
        <w:rPr>
          <w:sz w:val="22"/>
          <w:szCs w:val="22"/>
        </w:rPr>
      </w:pPr>
      <w:r w:rsidRPr="00573A83">
        <w:rPr>
          <w:sz w:val="22"/>
          <w:szCs w:val="22"/>
        </w:rPr>
        <w:t xml:space="preserve">Tellijal on õigus Lepingust taganeda või Leping üles öelda ja nõuda Töövõtjalt lisaks punktis </w:t>
      </w:r>
      <w:r w:rsidR="0050692F" w:rsidRPr="00573A83">
        <w:rPr>
          <w:sz w:val="22"/>
          <w:szCs w:val="22"/>
        </w:rPr>
        <w:t>7</w:t>
      </w:r>
      <w:r w:rsidRPr="00573A83">
        <w:rPr>
          <w:sz w:val="22"/>
          <w:szCs w:val="22"/>
        </w:rPr>
        <w:t>.2. nimetatud leppetrahvile ka kahjude hüvitamist, kui Töövõtja viivitab Tööde alustamisega või valmimise ja üleandmisega 30 (kolmkümmend)  päeva või rohkem.</w:t>
      </w:r>
    </w:p>
    <w:p w14:paraId="06ED53B4" w14:textId="77777777" w:rsidR="0050692F" w:rsidRPr="00573A83" w:rsidRDefault="000C3F2F" w:rsidP="00144046">
      <w:pPr>
        <w:pStyle w:val="ListParagraph"/>
        <w:numPr>
          <w:ilvl w:val="1"/>
          <w:numId w:val="18"/>
        </w:numPr>
        <w:jc w:val="both"/>
        <w:rPr>
          <w:sz w:val="22"/>
          <w:szCs w:val="22"/>
        </w:rPr>
      </w:pPr>
      <w:r w:rsidRPr="00573A83">
        <w:rPr>
          <w:sz w:val="22"/>
          <w:szCs w:val="22"/>
        </w:rPr>
        <w:t xml:space="preserve">  </w:t>
      </w:r>
      <w:r w:rsidR="0050692F" w:rsidRPr="00573A83">
        <w:rPr>
          <w:sz w:val="22"/>
          <w:szCs w:val="22"/>
        </w:rPr>
        <w:t>Pool vastutab teisele Poolele Lepingu rikkumisega tekitatud kahjude eest ning on kohustatud teisele Poolele Lepingu rikkumisega kaasnevad kulutused hüvitama.</w:t>
      </w:r>
    </w:p>
    <w:p w14:paraId="587B4383" w14:textId="21F9A28E" w:rsidR="0050692F" w:rsidRDefault="0050692F" w:rsidP="00144046">
      <w:pPr>
        <w:pStyle w:val="ListParagraph"/>
        <w:numPr>
          <w:ilvl w:val="1"/>
          <w:numId w:val="18"/>
        </w:numPr>
        <w:jc w:val="both"/>
        <w:rPr>
          <w:sz w:val="22"/>
          <w:szCs w:val="22"/>
        </w:rPr>
      </w:pPr>
      <w:r w:rsidRPr="00573A83">
        <w:rPr>
          <w:sz w:val="22"/>
          <w:szCs w:val="22"/>
        </w:rPr>
        <w:t>Juhul, kui Tellija ütleb Lepingu üles Töövõtjast tingitud asjaolu tõttu, kohustub Töövõtja hüvitama Tellijale kõik sellega kaasnevad kahjud ning tagastama Tellijale maksepostide alusel tasutud summad.</w:t>
      </w:r>
    </w:p>
    <w:p w14:paraId="00DDD76D" w14:textId="37A0427E" w:rsidR="00B72A8E" w:rsidRPr="007230DD" w:rsidRDefault="0006435B" w:rsidP="00144046">
      <w:pPr>
        <w:pStyle w:val="ListParagraph"/>
        <w:numPr>
          <w:ilvl w:val="1"/>
          <w:numId w:val="18"/>
        </w:numPr>
        <w:jc w:val="both"/>
        <w:rPr>
          <w:sz w:val="22"/>
          <w:szCs w:val="22"/>
        </w:rPr>
      </w:pPr>
      <w:r w:rsidRPr="00C94EB4">
        <w:rPr>
          <w:sz w:val="22"/>
          <w:szCs w:val="22"/>
        </w:rPr>
        <w:t>Töövõtja võib muuta Kunstiteose materjali, mõõtmeid vms üksnes eelnevalt Tellijaga kirjelikult kooskõlastades.</w:t>
      </w:r>
    </w:p>
    <w:p w14:paraId="3673B4CF" w14:textId="77777777" w:rsidR="000C3F2F" w:rsidRPr="00573A83" w:rsidRDefault="000C3F2F" w:rsidP="0050692F">
      <w:pPr>
        <w:pStyle w:val="ListParagraph"/>
        <w:rPr>
          <w:sz w:val="22"/>
        </w:rPr>
      </w:pPr>
    </w:p>
    <w:p w14:paraId="0FEC3315" w14:textId="77777777" w:rsidR="000C3F2F" w:rsidRPr="00573A83" w:rsidRDefault="000C3F2F" w:rsidP="00144046">
      <w:pPr>
        <w:pStyle w:val="ListParagraph"/>
        <w:widowControl w:val="0"/>
        <w:numPr>
          <w:ilvl w:val="0"/>
          <w:numId w:val="18"/>
        </w:numPr>
        <w:tabs>
          <w:tab w:val="left" w:pos="-144"/>
          <w:tab w:val="left" w:pos="1152"/>
          <w:tab w:val="left" w:pos="2448"/>
          <w:tab w:val="left" w:pos="3744"/>
          <w:tab w:val="left" w:pos="5040"/>
          <w:tab w:val="left" w:pos="6336"/>
          <w:tab w:val="left" w:pos="7632"/>
          <w:tab w:val="left" w:pos="8928"/>
        </w:tabs>
        <w:jc w:val="both"/>
        <w:rPr>
          <w:sz w:val="22"/>
          <w:szCs w:val="22"/>
        </w:rPr>
      </w:pPr>
      <w:r w:rsidRPr="00573A83">
        <w:rPr>
          <w:b/>
          <w:sz w:val="22"/>
          <w:szCs w:val="22"/>
        </w:rPr>
        <w:t>POOLTE ESINDAJAD JA SIDEKANALID</w:t>
      </w:r>
    </w:p>
    <w:p w14:paraId="737063D9" w14:textId="10E47D5F" w:rsidR="000C3F2F" w:rsidRPr="00F04966" w:rsidRDefault="000C3F2F" w:rsidP="00144046">
      <w:pPr>
        <w:pStyle w:val="ListParagraph"/>
        <w:numPr>
          <w:ilvl w:val="1"/>
          <w:numId w:val="18"/>
        </w:numPr>
        <w:spacing w:before="120"/>
        <w:jc w:val="both"/>
        <w:rPr>
          <w:sz w:val="22"/>
          <w:szCs w:val="22"/>
        </w:rPr>
      </w:pPr>
      <w:r w:rsidRPr="00465313">
        <w:rPr>
          <w:sz w:val="22"/>
          <w:szCs w:val="22"/>
        </w:rPr>
        <w:t xml:space="preserve">Töövõtjat esindab Lepingu täitmist puudutavates küsimustes: </w:t>
      </w:r>
      <w:r w:rsidRPr="00465313">
        <w:rPr>
          <w:sz w:val="22"/>
          <w:szCs w:val="22"/>
          <w:highlight w:val="lightGray"/>
        </w:rPr>
        <w:fldChar w:fldCharType="begin"/>
      </w:r>
      <w:r w:rsidRPr="00465313">
        <w:rPr>
          <w:sz w:val="22"/>
          <w:szCs w:val="22"/>
          <w:highlight w:val="lightGray"/>
        </w:rPr>
        <w:instrText xml:space="preserve"> MACROBUTTON  AcceptAllChangesInDoc "esindaja nimi" </w:instrText>
      </w:r>
      <w:r w:rsidRPr="00465313">
        <w:rPr>
          <w:sz w:val="22"/>
          <w:szCs w:val="22"/>
          <w:highlight w:val="lightGray"/>
        </w:rPr>
        <w:fldChar w:fldCharType="end"/>
      </w:r>
      <w:r w:rsidRPr="00465313">
        <w:rPr>
          <w:sz w:val="22"/>
          <w:szCs w:val="22"/>
        </w:rPr>
        <w:t>,</w:t>
      </w:r>
      <w:r w:rsidR="00A31AEC">
        <w:rPr>
          <w:sz w:val="22"/>
          <w:szCs w:val="22"/>
        </w:rPr>
        <w:t xml:space="preserve"> </w:t>
      </w:r>
      <w:bookmarkStart w:id="84" w:name="_Hlk529185455"/>
      <w:r w:rsidR="00465313" w:rsidRPr="00465313">
        <w:rPr>
          <w:sz w:val="22"/>
          <w:szCs w:val="22"/>
        </w:rPr>
        <w:t>telefon</w:t>
      </w:r>
      <w:r w:rsidR="00A31AEC">
        <w:rPr>
          <w:sz w:val="22"/>
          <w:szCs w:val="22"/>
        </w:rPr>
        <w:t>:</w:t>
      </w:r>
      <w:r w:rsidRPr="00465313">
        <w:rPr>
          <w:sz w:val="22"/>
          <w:szCs w:val="22"/>
        </w:rPr>
        <w:t xml:space="preserve"> </w:t>
      </w:r>
      <w:bookmarkEnd w:id="84"/>
      <w:r w:rsidRPr="00465313">
        <w:rPr>
          <w:sz w:val="22"/>
          <w:szCs w:val="22"/>
          <w:highlight w:val="lightGray"/>
        </w:rPr>
        <w:fldChar w:fldCharType="begin"/>
      </w:r>
      <w:r w:rsidRPr="00465313">
        <w:rPr>
          <w:sz w:val="22"/>
          <w:szCs w:val="22"/>
          <w:highlight w:val="lightGray"/>
        </w:rPr>
        <w:instrText xml:space="preserve"> MACROBUTTON  AcceptAllChangesInDoc number </w:instrText>
      </w:r>
      <w:r w:rsidRPr="00465313">
        <w:rPr>
          <w:sz w:val="22"/>
          <w:szCs w:val="22"/>
          <w:highlight w:val="lightGray"/>
        </w:rPr>
        <w:fldChar w:fldCharType="end"/>
      </w:r>
      <w:r w:rsidRPr="00573A83">
        <w:rPr>
          <w:sz w:val="22"/>
          <w:szCs w:val="22"/>
        </w:rPr>
        <w:t xml:space="preserve">,   e-post: </w:t>
      </w:r>
      <w:r w:rsidRPr="00573A83">
        <w:rPr>
          <w:sz w:val="22"/>
          <w:szCs w:val="22"/>
          <w:highlight w:val="lightGray"/>
        </w:rPr>
        <w:fldChar w:fldCharType="begin"/>
      </w:r>
      <w:r w:rsidRPr="00573A83">
        <w:rPr>
          <w:sz w:val="22"/>
          <w:szCs w:val="22"/>
          <w:highlight w:val="lightGray"/>
        </w:rPr>
        <w:instrText xml:space="preserve"> MACROBUTTON  AcceptAllChangesInDoc aadress </w:instrText>
      </w:r>
      <w:r w:rsidRPr="00573A83">
        <w:rPr>
          <w:sz w:val="22"/>
          <w:szCs w:val="22"/>
          <w:highlight w:val="lightGray"/>
        </w:rPr>
        <w:fldChar w:fldCharType="end"/>
      </w:r>
      <w:r w:rsidRPr="00573A83">
        <w:rPr>
          <w:sz w:val="22"/>
          <w:szCs w:val="22"/>
        </w:rPr>
        <w:t xml:space="preserve">, kes esindab Kunstiteose autoreid ka autoriõiguste teostamise küsimuses. </w:t>
      </w:r>
      <w:r w:rsidRPr="00F04966">
        <w:rPr>
          <w:sz w:val="22"/>
          <w:szCs w:val="22"/>
        </w:rPr>
        <w:t>Kunstiteose autorid on:</w:t>
      </w:r>
    </w:p>
    <w:p w14:paraId="39B37704" w14:textId="08C249A5" w:rsidR="000C3F2F" w:rsidRPr="00F04966" w:rsidRDefault="000C3F2F" w:rsidP="00144046">
      <w:pPr>
        <w:pStyle w:val="ListParagraph"/>
        <w:numPr>
          <w:ilvl w:val="2"/>
          <w:numId w:val="18"/>
        </w:numPr>
        <w:spacing w:before="120"/>
        <w:jc w:val="both"/>
        <w:rPr>
          <w:rFonts w:eastAsia="ヒラギノ角ゴ Pro W3"/>
          <w:color w:val="000000"/>
          <w:sz w:val="22"/>
          <w:szCs w:val="22"/>
          <w:lang w:eastAsia="et-EE"/>
        </w:rPr>
      </w:pPr>
      <w:r w:rsidRPr="00F04966">
        <w:rPr>
          <w:rFonts w:eastAsia="ヒラギノ角ゴ Pro W3"/>
          <w:color w:val="000000"/>
          <w:sz w:val="22"/>
          <w:szCs w:val="22"/>
          <w:lang w:eastAsia="et-EE"/>
        </w:rPr>
        <w:fldChar w:fldCharType="begin"/>
      </w:r>
      <w:r w:rsidRPr="00F04966">
        <w:rPr>
          <w:rFonts w:eastAsia="ヒラギノ角ゴ Pro W3"/>
          <w:color w:val="000000"/>
          <w:sz w:val="22"/>
          <w:szCs w:val="22"/>
          <w:lang w:eastAsia="et-EE"/>
        </w:rPr>
        <w:instrText xml:space="preserve"> MACROBUTTON  AcceptAllChangesInDoc "autori nimi" </w:instrText>
      </w:r>
      <w:r w:rsidRPr="00F04966">
        <w:rPr>
          <w:rFonts w:eastAsia="ヒラギノ角ゴ Pro W3"/>
          <w:color w:val="000000"/>
          <w:sz w:val="22"/>
          <w:szCs w:val="22"/>
          <w:lang w:eastAsia="et-EE"/>
        </w:rPr>
        <w:fldChar w:fldCharType="end"/>
      </w:r>
      <w:r w:rsidRPr="00F04966">
        <w:rPr>
          <w:rFonts w:eastAsia="ヒラギノ角ゴ Pro W3"/>
          <w:color w:val="000000"/>
          <w:sz w:val="22"/>
          <w:szCs w:val="22"/>
          <w:lang w:eastAsia="et-EE"/>
        </w:rPr>
        <w:t xml:space="preserve">, </w:t>
      </w:r>
      <w:r w:rsidR="00465313" w:rsidRPr="00465313">
        <w:rPr>
          <w:sz w:val="22"/>
          <w:szCs w:val="22"/>
        </w:rPr>
        <w:t>telefon</w:t>
      </w:r>
      <w:r w:rsidR="00A31AEC">
        <w:rPr>
          <w:sz w:val="22"/>
          <w:szCs w:val="22"/>
        </w:rPr>
        <w:t>: …</w:t>
      </w:r>
      <w:r w:rsidRPr="00F04966">
        <w:rPr>
          <w:rFonts w:eastAsia="ヒラギノ角ゴ Pro W3"/>
          <w:color w:val="000000"/>
          <w:sz w:val="22"/>
          <w:szCs w:val="22"/>
          <w:lang w:eastAsia="et-EE"/>
        </w:rPr>
        <w:t xml:space="preserve">, e-post: </w:t>
      </w:r>
      <w:r w:rsidRPr="00F04966">
        <w:rPr>
          <w:rFonts w:eastAsia="ヒラギノ角ゴ Pro W3"/>
          <w:color w:val="000000"/>
          <w:sz w:val="22"/>
          <w:szCs w:val="22"/>
          <w:lang w:eastAsia="et-EE"/>
        </w:rPr>
        <w:fldChar w:fldCharType="begin"/>
      </w:r>
      <w:r w:rsidRPr="00F04966">
        <w:rPr>
          <w:rFonts w:eastAsia="ヒラギノ角ゴ Pro W3"/>
          <w:color w:val="000000"/>
          <w:sz w:val="22"/>
          <w:szCs w:val="22"/>
          <w:lang w:eastAsia="et-EE"/>
        </w:rPr>
        <w:instrText xml:space="preserve"> MACROBUTTON  AcceptAllChangesInDoc aadress </w:instrText>
      </w:r>
      <w:r w:rsidRPr="00F04966">
        <w:rPr>
          <w:rFonts w:eastAsia="ヒラギノ角ゴ Pro W3"/>
          <w:color w:val="000000"/>
          <w:sz w:val="22"/>
          <w:szCs w:val="22"/>
          <w:lang w:eastAsia="et-EE"/>
        </w:rPr>
        <w:fldChar w:fldCharType="end"/>
      </w:r>
    </w:p>
    <w:p w14:paraId="34E99F9B" w14:textId="64D901EB" w:rsidR="000C3F2F" w:rsidRPr="00F04966" w:rsidRDefault="000C3F2F" w:rsidP="00144046">
      <w:pPr>
        <w:pStyle w:val="ListParagraph"/>
        <w:numPr>
          <w:ilvl w:val="2"/>
          <w:numId w:val="18"/>
        </w:numPr>
        <w:spacing w:before="120"/>
        <w:jc w:val="both"/>
        <w:rPr>
          <w:rFonts w:eastAsia="ヒラギノ角ゴ Pro W3"/>
          <w:color w:val="000000"/>
          <w:sz w:val="22"/>
          <w:szCs w:val="22"/>
          <w:lang w:eastAsia="et-EE"/>
        </w:rPr>
      </w:pPr>
      <w:r w:rsidRPr="00F04966">
        <w:rPr>
          <w:rFonts w:eastAsia="ヒラギノ角ゴ Pro W3"/>
          <w:color w:val="000000"/>
          <w:sz w:val="22"/>
          <w:szCs w:val="22"/>
          <w:lang w:eastAsia="et-EE"/>
        </w:rPr>
        <w:fldChar w:fldCharType="begin"/>
      </w:r>
      <w:r w:rsidRPr="00F04966">
        <w:rPr>
          <w:rFonts w:eastAsia="ヒラギノ角ゴ Pro W3"/>
          <w:color w:val="000000"/>
          <w:sz w:val="22"/>
          <w:szCs w:val="22"/>
          <w:lang w:eastAsia="et-EE"/>
        </w:rPr>
        <w:instrText xml:space="preserve"> MACROBUTTON  AcceptAllChangesInDoc "autori nimi" </w:instrText>
      </w:r>
      <w:r w:rsidRPr="00F04966">
        <w:rPr>
          <w:rFonts w:eastAsia="ヒラギノ角ゴ Pro W3"/>
          <w:color w:val="000000"/>
          <w:sz w:val="22"/>
          <w:szCs w:val="22"/>
          <w:lang w:eastAsia="et-EE"/>
        </w:rPr>
        <w:fldChar w:fldCharType="end"/>
      </w:r>
      <w:r w:rsidRPr="00F04966">
        <w:rPr>
          <w:rFonts w:eastAsia="ヒラギノ角ゴ Pro W3"/>
          <w:color w:val="000000"/>
          <w:sz w:val="22"/>
          <w:szCs w:val="22"/>
          <w:lang w:eastAsia="et-EE"/>
        </w:rPr>
        <w:t xml:space="preserve">, </w:t>
      </w:r>
      <w:r w:rsidR="00465313" w:rsidRPr="00465313">
        <w:rPr>
          <w:sz w:val="22"/>
          <w:szCs w:val="22"/>
        </w:rPr>
        <w:t>telefon</w:t>
      </w:r>
      <w:r w:rsidR="00A31AEC">
        <w:rPr>
          <w:sz w:val="22"/>
          <w:szCs w:val="22"/>
        </w:rPr>
        <w:t>: …</w:t>
      </w:r>
      <w:r w:rsidRPr="00F04966">
        <w:rPr>
          <w:rFonts w:eastAsia="ヒラギノ角ゴ Pro W3"/>
          <w:color w:val="000000"/>
          <w:sz w:val="22"/>
          <w:szCs w:val="22"/>
          <w:lang w:eastAsia="et-EE"/>
        </w:rPr>
        <w:t xml:space="preserve">, e-post: </w:t>
      </w:r>
      <w:r w:rsidRPr="00F04966">
        <w:rPr>
          <w:rFonts w:eastAsia="ヒラギノ角ゴ Pro W3"/>
          <w:color w:val="000000"/>
          <w:sz w:val="22"/>
          <w:szCs w:val="22"/>
          <w:lang w:eastAsia="et-EE"/>
        </w:rPr>
        <w:fldChar w:fldCharType="begin"/>
      </w:r>
      <w:r w:rsidRPr="00F04966">
        <w:rPr>
          <w:rFonts w:eastAsia="ヒラギノ角ゴ Pro W3"/>
          <w:color w:val="000000"/>
          <w:sz w:val="22"/>
          <w:szCs w:val="22"/>
          <w:lang w:eastAsia="et-EE"/>
        </w:rPr>
        <w:instrText xml:space="preserve"> MACROBUTTON  AcceptAllChangesInDoc aadress </w:instrText>
      </w:r>
      <w:r w:rsidRPr="00F04966">
        <w:rPr>
          <w:rFonts w:eastAsia="ヒラギノ角ゴ Pro W3"/>
          <w:color w:val="000000"/>
          <w:sz w:val="22"/>
          <w:szCs w:val="22"/>
          <w:lang w:eastAsia="et-EE"/>
        </w:rPr>
        <w:fldChar w:fldCharType="end"/>
      </w:r>
    </w:p>
    <w:p w14:paraId="289B063F" w14:textId="34A0FB6C" w:rsidR="00A60FD4" w:rsidRPr="00F04966" w:rsidRDefault="00A97F4D" w:rsidP="00144046">
      <w:pPr>
        <w:pStyle w:val="ListParagraph"/>
        <w:numPr>
          <w:ilvl w:val="1"/>
          <w:numId w:val="18"/>
        </w:numPr>
        <w:spacing w:before="120"/>
        <w:jc w:val="both"/>
        <w:rPr>
          <w:rFonts w:eastAsia="ヒラギノ角ゴ Pro W3"/>
          <w:color w:val="000000"/>
          <w:sz w:val="22"/>
          <w:szCs w:val="22"/>
          <w:lang w:eastAsia="et-EE"/>
        </w:rPr>
      </w:pPr>
      <w:r w:rsidRPr="00F04966">
        <w:rPr>
          <w:sz w:val="22"/>
          <w:szCs w:val="22"/>
        </w:rPr>
        <w:t>Tellijat esindab</w:t>
      </w:r>
      <w:r w:rsidR="001E4023">
        <w:rPr>
          <w:sz w:val="22"/>
          <w:szCs w:val="22"/>
        </w:rPr>
        <w:t xml:space="preserve">: Andrea Tamm, </w:t>
      </w:r>
      <w:r w:rsidR="00465313" w:rsidRPr="00465313">
        <w:rPr>
          <w:sz w:val="22"/>
          <w:szCs w:val="22"/>
        </w:rPr>
        <w:t>telefon</w:t>
      </w:r>
      <w:r w:rsidR="00A31AEC">
        <w:rPr>
          <w:sz w:val="22"/>
          <w:szCs w:val="22"/>
        </w:rPr>
        <w:t>:</w:t>
      </w:r>
      <w:r w:rsidR="00465313" w:rsidRPr="00465313">
        <w:rPr>
          <w:sz w:val="22"/>
          <w:szCs w:val="22"/>
        </w:rPr>
        <w:t xml:space="preserve"> </w:t>
      </w:r>
      <w:r w:rsidR="00512C42">
        <w:rPr>
          <w:sz w:val="22"/>
          <w:szCs w:val="22"/>
        </w:rPr>
        <w:t xml:space="preserve">+372 </w:t>
      </w:r>
      <w:r w:rsidRPr="00F04966">
        <w:rPr>
          <w:sz w:val="22"/>
          <w:szCs w:val="22"/>
        </w:rPr>
        <w:t>5</w:t>
      </w:r>
      <w:r w:rsidR="001E4023">
        <w:rPr>
          <w:sz w:val="22"/>
          <w:szCs w:val="22"/>
        </w:rPr>
        <w:t>6470479</w:t>
      </w:r>
      <w:r w:rsidR="001E4023" w:rsidRPr="001E4023">
        <w:rPr>
          <w:sz w:val="22"/>
          <w:szCs w:val="22"/>
        </w:rPr>
        <w:t xml:space="preserve">, </w:t>
      </w:r>
      <w:r w:rsidRPr="001E4023">
        <w:rPr>
          <w:sz w:val="22"/>
          <w:szCs w:val="22"/>
        </w:rPr>
        <w:t xml:space="preserve"> e-post: </w:t>
      </w:r>
      <w:hyperlink r:id="rId20" w:history="1">
        <w:r w:rsidR="001E4023" w:rsidRPr="001E4023">
          <w:rPr>
            <w:rStyle w:val="Hyperlink"/>
            <w:sz w:val="22"/>
            <w:szCs w:val="22"/>
          </w:rPr>
          <w:t>andrea.tamm@rkas.ee</w:t>
        </w:r>
      </w:hyperlink>
    </w:p>
    <w:p w14:paraId="144BD354" w14:textId="77777777" w:rsidR="000C3F2F" w:rsidRPr="00573A83" w:rsidRDefault="000C3F2F" w:rsidP="000C3F2F">
      <w:pPr>
        <w:spacing w:before="120"/>
        <w:ind w:hanging="720"/>
        <w:jc w:val="both"/>
        <w:rPr>
          <w:sz w:val="22"/>
        </w:rPr>
      </w:pPr>
    </w:p>
    <w:p w14:paraId="3BF6EE25" w14:textId="77777777" w:rsidR="000C3F2F" w:rsidRPr="00573A83" w:rsidRDefault="000C3F2F" w:rsidP="00144046">
      <w:pPr>
        <w:pStyle w:val="ListParagraph"/>
        <w:keepNext/>
        <w:widowControl w:val="0"/>
        <w:numPr>
          <w:ilvl w:val="0"/>
          <w:numId w:val="18"/>
        </w:numPr>
        <w:tabs>
          <w:tab w:val="left" w:pos="-144"/>
          <w:tab w:val="left" w:pos="1152"/>
          <w:tab w:val="left" w:pos="2448"/>
          <w:tab w:val="left" w:pos="3744"/>
          <w:tab w:val="left" w:pos="5040"/>
          <w:tab w:val="left" w:pos="6336"/>
          <w:tab w:val="left" w:pos="7632"/>
          <w:tab w:val="left" w:pos="8928"/>
        </w:tabs>
        <w:jc w:val="both"/>
        <w:outlineLvl w:val="0"/>
        <w:rPr>
          <w:b/>
          <w:sz w:val="22"/>
          <w:szCs w:val="22"/>
        </w:rPr>
      </w:pPr>
      <w:r w:rsidRPr="00573A83">
        <w:rPr>
          <w:b/>
          <w:sz w:val="22"/>
          <w:szCs w:val="22"/>
        </w:rPr>
        <w:t>LÕPPSÄTTED</w:t>
      </w:r>
    </w:p>
    <w:p w14:paraId="0B1AD6DD" w14:textId="77777777" w:rsidR="000C3F2F" w:rsidRPr="00573A83" w:rsidRDefault="000C3F2F" w:rsidP="00144046">
      <w:pPr>
        <w:pStyle w:val="ListParagraph"/>
        <w:widowControl w:val="0"/>
        <w:numPr>
          <w:ilvl w:val="1"/>
          <w:numId w:val="18"/>
        </w:numPr>
        <w:tabs>
          <w:tab w:val="left" w:pos="2448"/>
          <w:tab w:val="left" w:pos="3744"/>
          <w:tab w:val="left" w:pos="5040"/>
          <w:tab w:val="left" w:pos="6336"/>
          <w:tab w:val="left" w:pos="7632"/>
          <w:tab w:val="left" w:pos="8928"/>
        </w:tabs>
        <w:jc w:val="both"/>
        <w:rPr>
          <w:sz w:val="22"/>
          <w:szCs w:val="22"/>
        </w:rPr>
      </w:pPr>
      <w:r w:rsidRPr="00573A83">
        <w:rPr>
          <w:sz w:val="22"/>
          <w:szCs w:val="22"/>
        </w:rPr>
        <w:t>Leping jõustub selle allakirjutamisest Poolte esindajate poolt ning kehtib kuni Poolte poolt endale Lepinguga võetud kohustuste kohase täitmiseni või Lepingu lõppemiseni õigusaktides toodud muudel alustel.</w:t>
      </w:r>
    </w:p>
    <w:p w14:paraId="1FB19276" w14:textId="77777777" w:rsidR="000C3F2F" w:rsidRPr="00573A83" w:rsidRDefault="000C3F2F" w:rsidP="00144046">
      <w:pPr>
        <w:pStyle w:val="ListParagraph"/>
        <w:widowControl w:val="0"/>
        <w:numPr>
          <w:ilvl w:val="1"/>
          <w:numId w:val="18"/>
        </w:numPr>
        <w:tabs>
          <w:tab w:val="left" w:pos="2448"/>
          <w:tab w:val="left" w:pos="3744"/>
          <w:tab w:val="left" w:pos="5040"/>
          <w:tab w:val="left" w:pos="6336"/>
          <w:tab w:val="left" w:pos="7632"/>
          <w:tab w:val="left" w:pos="8928"/>
        </w:tabs>
        <w:jc w:val="both"/>
        <w:rPr>
          <w:sz w:val="22"/>
          <w:szCs w:val="22"/>
        </w:rPr>
      </w:pPr>
      <w:r w:rsidRPr="00573A83">
        <w:rPr>
          <w:sz w:val="22"/>
          <w:szCs w:val="22"/>
        </w:rPr>
        <w:t>Pooled kohustuvad rakendama kõiki kohaseid meetmeid, et lahendada kõik Lepingust tulenevad vaidlusküsimused läbirääkimiste teel, mitte kahjustades seejuures teise Poole Lepingust tulenevaid ja seaduslikke õigusi ja huve. Kokkuleppele mittejõudmisel lahendatakse kõik Lepingust tulenevad vaidlus</w:t>
      </w:r>
      <w:r w:rsidRPr="00573A83">
        <w:rPr>
          <w:sz w:val="22"/>
          <w:szCs w:val="22"/>
        </w:rPr>
        <w:softHyphen/>
        <w:t>küsimused seaduste alusel Harju Maakohtus.</w:t>
      </w:r>
    </w:p>
    <w:p w14:paraId="01A2703F" w14:textId="7107C309" w:rsidR="00B72A8E" w:rsidRPr="007230DD" w:rsidRDefault="000C3F2F" w:rsidP="00144046">
      <w:pPr>
        <w:pStyle w:val="ListParagraph"/>
        <w:widowControl w:val="0"/>
        <w:numPr>
          <w:ilvl w:val="1"/>
          <w:numId w:val="18"/>
        </w:numPr>
        <w:tabs>
          <w:tab w:val="left" w:pos="2448"/>
          <w:tab w:val="left" w:pos="3744"/>
          <w:tab w:val="left" w:pos="5040"/>
          <w:tab w:val="left" w:pos="6336"/>
          <w:tab w:val="left" w:pos="7632"/>
          <w:tab w:val="left" w:pos="8928"/>
        </w:tabs>
        <w:jc w:val="both"/>
        <w:rPr>
          <w:sz w:val="22"/>
          <w:szCs w:val="22"/>
        </w:rPr>
      </w:pPr>
      <w:r w:rsidRPr="00C94EB4">
        <w:rPr>
          <w:sz w:val="22"/>
          <w:szCs w:val="22"/>
        </w:rPr>
        <w:t>Lepingus reguleerimata küsimustes juhinduvad Pooled vastava küsimuse seadusjärgsest regulatsioonist.</w:t>
      </w:r>
    </w:p>
    <w:p w14:paraId="10A82F90" w14:textId="77777777" w:rsidR="00A60FD4" w:rsidRPr="00573A83" w:rsidRDefault="00A60FD4" w:rsidP="00A30981">
      <w:pPr>
        <w:widowControl w:val="0"/>
        <w:tabs>
          <w:tab w:val="left" w:pos="-144"/>
          <w:tab w:val="num" w:pos="1134"/>
          <w:tab w:val="left" w:pos="2448"/>
          <w:tab w:val="left" w:pos="3744"/>
          <w:tab w:val="left" w:pos="5040"/>
          <w:tab w:val="left" w:pos="6336"/>
          <w:tab w:val="left" w:pos="7632"/>
          <w:tab w:val="left" w:pos="8928"/>
        </w:tabs>
        <w:spacing w:before="120"/>
        <w:jc w:val="both"/>
        <w:rPr>
          <w:b/>
          <w:sz w:val="22"/>
        </w:rPr>
      </w:pPr>
    </w:p>
    <w:p w14:paraId="7083130D" w14:textId="24334543" w:rsidR="000C3F2F" w:rsidRPr="00B33961" w:rsidRDefault="000C3F2F" w:rsidP="00144046">
      <w:pPr>
        <w:pStyle w:val="ListParagraph"/>
        <w:widowControl w:val="0"/>
        <w:numPr>
          <w:ilvl w:val="0"/>
          <w:numId w:val="18"/>
        </w:numPr>
        <w:tabs>
          <w:tab w:val="left" w:pos="-144"/>
          <w:tab w:val="left" w:pos="1152"/>
          <w:tab w:val="left" w:pos="2448"/>
          <w:tab w:val="left" w:pos="3744"/>
          <w:tab w:val="left" w:pos="5040"/>
          <w:tab w:val="left" w:pos="6336"/>
          <w:tab w:val="left" w:pos="7632"/>
          <w:tab w:val="left" w:pos="8928"/>
        </w:tabs>
        <w:jc w:val="both"/>
        <w:rPr>
          <w:sz w:val="22"/>
          <w:szCs w:val="22"/>
        </w:rPr>
      </w:pPr>
      <w:r w:rsidRPr="00B33961">
        <w:rPr>
          <w:b/>
          <w:sz w:val="22"/>
          <w:szCs w:val="22"/>
        </w:rPr>
        <w:lastRenderedPageBreak/>
        <w:t>LEPINGU LISAD</w:t>
      </w:r>
    </w:p>
    <w:p w14:paraId="6F7ED80D" w14:textId="77777777" w:rsidR="000C3F2F" w:rsidRPr="00B33961" w:rsidRDefault="000C3F2F" w:rsidP="000C3F2F">
      <w:pPr>
        <w:widowControl w:val="0"/>
        <w:tabs>
          <w:tab w:val="left" w:pos="-144"/>
          <w:tab w:val="left" w:pos="2448"/>
          <w:tab w:val="left" w:pos="3744"/>
          <w:tab w:val="left" w:pos="5040"/>
          <w:tab w:val="left" w:pos="6336"/>
          <w:tab w:val="left" w:pos="7632"/>
          <w:tab w:val="left" w:pos="8928"/>
        </w:tabs>
        <w:jc w:val="both"/>
        <w:rPr>
          <w:sz w:val="22"/>
          <w:szCs w:val="22"/>
        </w:rPr>
      </w:pPr>
      <w:r w:rsidRPr="00B33961">
        <w:rPr>
          <w:sz w:val="22"/>
          <w:szCs w:val="22"/>
        </w:rPr>
        <w:t>Lepingul on järgmised lisad:</w:t>
      </w:r>
    </w:p>
    <w:p w14:paraId="288B2446" w14:textId="77777777" w:rsidR="00A779FF" w:rsidRPr="00B33961" w:rsidRDefault="00A779FF" w:rsidP="00A779FF">
      <w:pPr>
        <w:pStyle w:val="ListParagraph"/>
        <w:widowControl w:val="0"/>
        <w:tabs>
          <w:tab w:val="left" w:pos="-144"/>
          <w:tab w:val="left" w:pos="1152"/>
          <w:tab w:val="left" w:pos="2448"/>
          <w:tab w:val="left" w:pos="3744"/>
          <w:tab w:val="left" w:pos="5040"/>
          <w:tab w:val="left" w:pos="6336"/>
          <w:tab w:val="left" w:pos="7632"/>
          <w:tab w:val="left" w:pos="8928"/>
        </w:tabs>
        <w:ind w:right="-404"/>
        <w:jc w:val="both"/>
        <w:rPr>
          <w:sz w:val="22"/>
          <w:szCs w:val="22"/>
        </w:rPr>
      </w:pPr>
      <w:r w:rsidRPr="00B33961">
        <w:rPr>
          <w:sz w:val="22"/>
          <w:szCs w:val="22"/>
        </w:rPr>
        <w:t>Lisa 1 – Riigihanke tehniline kirjeldus ning Riigihanke hankemenetluse käigus antud selgitused</w:t>
      </w:r>
    </w:p>
    <w:p w14:paraId="7CFB6B1E" w14:textId="77777777" w:rsidR="00A779FF" w:rsidRPr="00B33961" w:rsidRDefault="00A779FF" w:rsidP="00A779FF">
      <w:pPr>
        <w:pStyle w:val="ListParagraph"/>
        <w:widowControl w:val="0"/>
        <w:tabs>
          <w:tab w:val="left" w:pos="-144"/>
          <w:tab w:val="left" w:pos="1152"/>
          <w:tab w:val="left" w:pos="2448"/>
          <w:tab w:val="left" w:pos="3744"/>
          <w:tab w:val="left" w:pos="5040"/>
          <w:tab w:val="left" w:pos="6336"/>
          <w:tab w:val="left" w:pos="7632"/>
          <w:tab w:val="left" w:pos="8928"/>
        </w:tabs>
        <w:ind w:right="-404"/>
        <w:jc w:val="both"/>
        <w:rPr>
          <w:sz w:val="22"/>
          <w:szCs w:val="22"/>
        </w:rPr>
      </w:pPr>
      <w:r w:rsidRPr="00B33961">
        <w:rPr>
          <w:sz w:val="22"/>
          <w:szCs w:val="22"/>
        </w:rPr>
        <w:t>Lisa 2 – Töövõtja pakkumuse maksumuse tabel</w:t>
      </w:r>
    </w:p>
    <w:p w14:paraId="15B4F27C" w14:textId="1A7DB75C" w:rsidR="00544126" w:rsidRPr="00B33961" w:rsidRDefault="00A779FF" w:rsidP="00544126">
      <w:pPr>
        <w:pStyle w:val="ListParagraph"/>
        <w:widowControl w:val="0"/>
        <w:tabs>
          <w:tab w:val="left" w:pos="-144"/>
          <w:tab w:val="left" w:pos="1152"/>
          <w:tab w:val="left" w:pos="2448"/>
          <w:tab w:val="left" w:pos="3744"/>
          <w:tab w:val="left" w:pos="5040"/>
          <w:tab w:val="left" w:pos="6336"/>
          <w:tab w:val="left" w:pos="7632"/>
          <w:tab w:val="left" w:pos="8928"/>
        </w:tabs>
        <w:ind w:right="-404"/>
        <w:jc w:val="both"/>
        <w:rPr>
          <w:sz w:val="22"/>
          <w:szCs w:val="22"/>
        </w:rPr>
      </w:pPr>
      <w:r w:rsidRPr="00B33961">
        <w:rPr>
          <w:sz w:val="22"/>
          <w:szCs w:val="22"/>
        </w:rPr>
        <w:t>Lisa 3 – „</w:t>
      </w:r>
      <w:r w:rsidR="00B33961" w:rsidRPr="00B33961">
        <w:rPr>
          <w:sz w:val="22"/>
          <w:szCs w:val="22"/>
        </w:rPr>
        <w:t>Tabasalu riigigümnaasiumi kunstikonkursi“</w:t>
      </w:r>
      <w:r w:rsidRPr="00B33961">
        <w:rPr>
          <w:sz w:val="22"/>
          <w:szCs w:val="22"/>
        </w:rPr>
        <w:t xml:space="preserve"> võidukavand „…</w:t>
      </w:r>
      <w:r w:rsidR="00EE5A98" w:rsidRPr="00B33961">
        <w:rPr>
          <w:sz w:val="22"/>
          <w:szCs w:val="22"/>
        </w:rPr>
        <w:t>……</w:t>
      </w:r>
      <w:r w:rsidRPr="00B33961">
        <w:rPr>
          <w:sz w:val="22"/>
          <w:szCs w:val="22"/>
        </w:rPr>
        <w:t>“</w:t>
      </w:r>
      <w:r w:rsidR="00544126" w:rsidRPr="00B33961">
        <w:rPr>
          <w:sz w:val="22"/>
          <w:szCs w:val="22"/>
        </w:rPr>
        <w:t xml:space="preserve"> Link:</w:t>
      </w:r>
    </w:p>
    <w:p w14:paraId="6D2141E6" w14:textId="77777777" w:rsidR="00194ED3" w:rsidRPr="00B33961" w:rsidRDefault="00194ED3" w:rsidP="00544126">
      <w:pPr>
        <w:pStyle w:val="ListParagraph"/>
        <w:widowControl w:val="0"/>
        <w:tabs>
          <w:tab w:val="left" w:pos="-144"/>
          <w:tab w:val="left" w:pos="1152"/>
          <w:tab w:val="left" w:pos="2448"/>
          <w:tab w:val="left" w:pos="3744"/>
          <w:tab w:val="left" w:pos="5040"/>
          <w:tab w:val="left" w:pos="6336"/>
          <w:tab w:val="left" w:pos="7632"/>
          <w:tab w:val="left" w:pos="8928"/>
        </w:tabs>
        <w:ind w:right="-404"/>
        <w:jc w:val="both"/>
        <w:rPr>
          <w:sz w:val="22"/>
          <w:szCs w:val="22"/>
        </w:rPr>
      </w:pPr>
    </w:p>
    <w:p w14:paraId="47F1F15A" w14:textId="4163A08D" w:rsidR="00CB670C" w:rsidRPr="00573A83" w:rsidRDefault="00CB670C" w:rsidP="007C02FB">
      <w:pPr>
        <w:pStyle w:val="ListParagraph"/>
        <w:widowControl w:val="0"/>
        <w:tabs>
          <w:tab w:val="left" w:pos="-144"/>
          <w:tab w:val="left" w:pos="1152"/>
          <w:tab w:val="left" w:pos="2448"/>
          <w:tab w:val="left" w:pos="3744"/>
          <w:tab w:val="left" w:pos="5040"/>
          <w:tab w:val="left" w:pos="6336"/>
          <w:tab w:val="left" w:pos="7632"/>
          <w:tab w:val="left" w:pos="8928"/>
        </w:tabs>
        <w:ind w:right="-404"/>
        <w:jc w:val="both"/>
        <w:rPr>
          <w:sz w:val="22"/>
          <w:szCs w:val="22"/>
        </w:rPr>
      </w:pPr>
    </w:p>
    <w:p w14:paraId="3518ED95" w14:textId="77777777" w:rsidR="000C3F2F" w:rsidRPr="00573A83" w:rsidRDefault="000C3F2F" w:rsidP="000C3F2F">
      <w:pPr>
        <w:widowControl w:val="0"/>
        <w:tabs>
          <w:tab w:val="left" w:pos="-144"/>
          <w:tab w:val="left" w:pos="1152"/>
          <w:tab w:val="left" w:pos="2448"/>
          <w:tab w:val="left" w:pos="3744"/>
          <w:tab w:val="left" w:pos="5040"/>
          <w:tab w:val="left" w:pos="6336"/>
          <w:tab w:val="left" w:pos="7632"/>
          <w:tab w:val="left" w:pos="8928"/>
        </w:tabs>
        <w:ind w:right="-404"/>
        <w:jc w:val="both"/>
      </w:pPr>
    </w:p>
    <w:p w14:paraId="5DF4D93B" w14:textId="77777777" w:rsidR="00B11193" w:rsidRPr="00573A83" w:rsidRDefault="00B11193" w:rsidP="000C3F2F">
      <w:pPr>
        <w:widowControl w:val="0"/>
        <w:tabs>
          <w:tab w:val="left" w:pos="-144"/>
          <w:tab w:val="left" w:pos="1152"/>
          <w:tab w:val="left" w:pos="2448"/>
          <w:tab w:val="left" w:pos="3744"/>
          <w:tab w:val="left" w:pos="5040"/>
          <w:tab w:val="left" w:pos="6336"/>
          <w:tab w:val="left" w:pos="7632"/>
          <w:tab w:val="left" w:pos="8928"/>
        </w:tabs>
        <w:ind w:right="-404"/>
        <w:jc w:val="both"/>
      </w:pPr>
    </w:p>
    <w:p w14:paraId="185F5009" w14:textId="77777777" w:rsidR="000C3F2F" w:rsidRPr="00573A83" w:rsidRDefault="000C3F2F" w:rsidP="000C3F2F">
      <w:pPr>
        <w:widowControl w:val="0"/>
        <w:tabs>
          <w:tab w:val="left" w:pos="-144"/>
          <w:tab w:val="left" w:pos="1152"/>
          <w:tab w:val="left" w:pos="2448"/>
          <w:tab w:val="left" w:pos="3744"/>
          <w:tab w:val="left" w:pos="5040"/>
          <w:tab w:val="left" w:pos="6336"/>
          <w:tab w:val="left" w:pos="7632"/>
          <w:tab w:val="left" w:pos="8928"/>
        </w:tabs>
        <w:ind w:right="-404"/>
        <w:jc w:val="both"/>
      </w:pPr>
    </w:p>
    <w:tbl>
      <w:tblPr>
        <w:tblW w:w="9240" w:type="dxa"/>
        <w:tblLayout w:type="fixed"/>
        <w:tblLook w:val="0000" w:firstRow="0" w:lastRow="0" w:firstColumn="0" w:lastColumn="0" w:noHBand="0" w:noVBand="0"/>
      </w:tblPr>
      <w:tblGrid>
        <w:gridCol w:w="4620"/>
        <w:gridCol w:w="4620"/>
      </w:tblGrid>
      <w:tr w:rsidR="000C3F2F" w:rsidRPr="00573A83" w14:paraId="2C98A115" w14:textId="77777777" w:rsidTr="00035DE1">
        <w:tc>
          <w:tcPr>
            <w:tcW w:w="4620" w:type="dxa"/>
          </w:tcPr>
          <w:p w14:paraId="1B8E3A1F" w14:textId="77777777" w:rsidR="000C3F2F" w:rsidRPr="00573A83" w:rsidRDefault="000C3F2F" w:rsidP="00035DE1">
            <w:pPr>
              <w:rPr>
                <w:b/>
                <w:sz w:val="20"/>
                <w:szCs w:val="20"/>
                <w:lang w:val="en-GB"/>
              </w:rPr>
            </w:pPr>
            <w:r w:rsidRPr="00573A83">
              <w:rPr>
                <w:b/>
                <w:sz w:val="22"/>
                <w:szCs w:val="22"/>
                <w:lang w:val="en-GB"/>
              </w:rPr>
              <w:t>TELLIJA:</w:t>
            </w:r>
          </w:p>
          <w:p w14:paraId="76ACD34E" w14:textId="235E43E0" w:rsidR="002D20C3" w:rsidRDefault="00E77B7E" w:rsidP="008C5983">
            <w:pPr>
              <w:rPr>
                <w:sz w:val="22"/>
                <w:szCs w:val="22"/>
                <w:lang w:val="en-GB"/>
              </w:rPr>
            </w:pPr>
            <w:sdt>
              <w:sdtPr>
                <w:rPr>
                  <w:sz w:val="22"/>
                  <w:szCs w:val="22"/>
                  <w:lang w:val="en-GB"/>
                </w:rPr>
                <w:alias w:val="Hankija"/>
                <w:id w:val="-1612502489"/>
                <w:placeholder>
                  <w:docPart w:val="C80AFBD3C9A249E490B44245A0BE5652"/>
                </w:placeholder>
                <w:dataBinding w:prefixMappings="xmlns:ns0='http://schemas.microsoft.com/office/2006/metadata/properties' xmlns:ns1='http://www.w3.org/2001/XMLSchema-instance' xmlns:ns2='B531D0F3-82B4-4565-99B8-5DA8F917BE36' xmlns:ns3='b531d0f3-82b4-4565-99b8-5da8f917be36' " w:xpath="/ns0:properties[1]/documentManagement[1]/ns2:ProcurementProvider[1]" w:storeItemID="{B5D4C01B-269B-4E15-B085-6E971A2C837B}"/>
                <w:comboBox w:lastValue="HARIDUS- JA TEADUSMINISTEERIUM">
                  <w:listItem w:value="[Hankija]"/>
                </w:comboBox>
              </w:sdtPr>
              <w:sdtEndPr/>
              <w:sdtContent>
                <w:r w:rsidR="00601667">
                  <w:rPr>
                    <w:sz w:val="22"/>
                    <w:szCs w:val="22"/>
                    <w:lang w:val="en-GB"/>
                  </w:rPr>
                  <w:t>HARIDUS- JA TEADUSMINISTEERIUM</w:t>
                </w:r>
              </w:sdtContent>
            </w:sdt>
            <w:r w:rsidR="008C5983">
              <w:rPr>
                <w:sz w:val="22"/>
                <w:szCs w:val="22"/>
                <w:lang w:val="en-GB"/>
              </w:rPr>
              <w:t xml:space="preserve">, </w:t>
            </w:r>
          </w:p>
          <w:p w14:paraId="63EAD3A7" w14:textId="0E553A5E" w:rsidR="008C5983" w:rsidRDefault="008C5983" w:rsidP="008C5983">
            <w:pPr>
              <w:rPr>
                <w:sz w:val="22"/>
                <w:szCs w:val="22"/>
                <w:lang w:val="en-GB"/>
              </w:rPr>
            </w:pPr>
            <w:proofErr w:type="spellStart"/>
            <w:r>
              <w:rPr>
                <w:sz w:val="22"/>
                <w:szCs w:val="22"/>
                <w:lang w:val="en-GB"/>
              </w:rPr>
              <w:t>keda</w:t>
            </w:r>
            <w:proofErr w:type="spellEnd"/>
            <w:r>
              <w:rPr>
                <w:sz w:val="22"/>
                <w:szCs w:val="22"/>
                <w:lang w:val="en-GB"/>
              </w:rPr>
              <w:t xml:space="preserve"> </w:t>
            </w:r>
            <w:proofErr w:type="spellStart"/>
            <w:r>
              <w:rPr>
                <w:sz w:val="22"/>
                <w:szCs w:val="22"/>
                <w:lang w:val="en-GB"/>
              </w:rPr>
              <w:t>esindab</w:t>
            </w:r>
            <w:proofErr w:type="spellEnd"/>
            <w:r>
              <w:rPr>
                <w:sz w:val="22"/>
                <w:szCs w:val="22"/>
                <w:lang w:val="en-GB"/>
              </w:rPr>
              <w:t xml:space="preserve"> </w:t>
            </w:r>
            <w:proofErr w:type="spellStart"/>
            <w:r>
              <w:rPr>
                <w:sz w:val="22"/>
                <w:szCs w:val="22"/>
                <w:lang w:val="en-GB"/>
              </w:rPr>
              <w:t>Riigi</w:t>
            </w:r>
            <w:proofErr w:type="spellEnd"/>
            <w:r>
              <w:rPr>
                <w:sz w:val="22"/>
                <w:szCs w:val="22"/>
                <w:lang w:val="en-GB"/>
              </w:rPr>
              <w:t xml:space="preserve"> </w:t>
            </w:r>
            <w:proofErr w:type="spellStart"/>
            <w:r>
              <w:rPr>
                <w:sz w:val="22"/>
                <w:szCs w:val="22"/>
                <w:lang w:val="en-GB"/>
              </w:rPr>
              <w:t>Kinnisvara</w:t>
            </w:r>
            <w:proofErr w:type="spellEnd"/>
            <w:r>
              <w:rPr>
                <w:sz w:val="22"/>
                <w:szCs w:val="22"/>
                <w:lang w:val="en-GB"/>
              </w:rPr>
              <w:t xml:space="preserve"> AS</w:t>
            </w:r>
          </w:p>
          <w:p w14:paraId="6CF546FA" w14:textId="00F8CD5B" w:rsidR="000C3F2F" w:rsidRPr="008C5983" w:rsidRDefault="000C3F2F" w:rsidP="008C5983">
            <w:pPr>
              <w:rPr>
                <w:sz w:val="22"/>
                <w:szCs w:val="22"/>
                <w:lang w:val="en-GB"/>
              </w:rPr>
            </w:pPr>
            <w:r w:rsidRPr="00573A83">
              <w:rPr>
                <w:sz w:val="22"/>
                <w:szCs w:val="22"/>
                <w:lang w:val="en-GB"/>
              </w:rPr>
              <w:t xml:space="preserve">Reg. </w:t>
            </w:r>
            <w:proofErr w:type="spellStart"/>
            <w:r w:rsidRPr="00573A83">
              <w:rPr>
                <w:sz w:val="22"/>
                <w:szCs w:val="22"/>
                <w:lang w:val="en-GB"/>
              </w:rPr>
              <w:t>kood</w:t>
            </w:r>
            <w:proofErr w:type="spellEnd"/>
            <w:r w:rsidRPr="00573A83">
              <w:rPr>
                <w:sz w:val="22"/>
                <w:szCs w:val="22"/>
                <w:lang w:val="en-GB"/>
              </w:rPr>
              <w:t xml:space="preserve"> 10788733</w:t>
            </w:r>
          </w:p>
          <w:p w14:paraId="332FB7E3" w14:textId="77777777" w:rsidR="00200A67" w:rsidRDefault="00200A67" w:rsidP="002D20C3">
            <w:pPr>
              <w:spacing w:after="60"/>
              <w:rPr>
                <w:sz w:val="22"/>
                <w:szCs w:val="22"/>
                <w:lang w:val="en-GB"/>
              </w:rPr>
            </w:pPr>
            <w:r w:rsidRPr="00200A67">
              <w:rPr>
                <w:sz w:val="22"/>
                <w:szCs w:val="22"/>
                <w:lang w:val="en-GB"/>
              </w:rPr>
              <w:t xml:space="preserve">Tartu </w:t>
            </w:r>
            <w:proofErr w:type="spellStart"/>
            <w:r w:rsidRPr="00200A67">
              <w:rPr>
                <w:sz w:val="22"/>
                <w:szCs w:val="22"/>
                <w:lang w:val="en-GB"/>
              </w:rPr>
              <w:t>mnt</w:t>
            </w:r>
            <w:proofErr w:type="spellEnd"/>
            <w:r w:rsidRPr="00200A67">
              <w:rPr>
                <w:sz w:val="22"/>
                <w:szCs w:val="22"/>
                <w:lang w:val="en-GB"/>
              </w:rPr>
              <w:t>. 85, Tallinn 10115</w:t>
            </w:r>
          </w:p>
          <w:p w14:paraId="22714928" w14:textId="6DFA377D" w:rsidR="000C3F2F" w:rsidRPr="002D20C3" w:rsidRDefault="000C3F2F" w:rsidP="002D20C3">
            <w:pPr>
              <w:spacing w:after="60"/>
              <w:rPr>
                <w:sz w:val="22"/>
                <w:szCs w:val="22"/>
                <w:lang w:val="en-GB"/>
              </w:rPr>
            </w:pPr>
            <w:proofErr w:type="spellStart"/>
            <w:r w:rsidRPr="00573A83">
              <w:rPr>
                <w:sz w:val="22"/>
                <w:szCs w:val="22"/>
                <w:lang w:val="en-GB"/>
              </w:rPr>
              <w:t>tel</w:t>
            </w:r>
            <w:proofErr w:type="spellEnd"/>
            <w:r w:rsidRPr="00573A83">
              <w:rPr>
                <w:sz w:val="22"/>
                <w:szCs w:val="22"/>
                <w:lang w:val="en-GB"/>
              </w:rPr>
              <w:t xml:space="preserve"> 606 3400</w:t>
            </w:r>
            <w:r w:rsidR="002D20C3">
              <w:rPr>
                <w:sz w:val="22"/>
                <w:szCs w:val="22"/>
                <w:lang w:val="en-GB"/>
              </w:rPr>
              <w:br/>
            </w:r>
            <w:r w:rsidRPr="00573A83">
              <w:rPr>
                <w:sz w:val="22"/>
                <w:szCs w:val="22"/>
                <w:lang w:val="fi-FI"/>
              </w:rPr>
              <w:t>e-</w:t>
            </w:r>
            <w:proofErr w:type="spellStart"/>
            <w:r w:rsidRPr="00573A83">
              <w:rPr>
                <w:sz w:val="22"/>
                <w:szCs w:val="22"/>
                <w:lang w:val="fi-FI"/>
              </w:rPr>
              <w:t>post</w:t>
            </w:r>
            <w:proofErr w:type="spellEnd"/>
            <w:r w:rsidRPr="00573A83">
              <w:rPr>
                <w:sz w:val="22"/>
                <w:szCs w:val="22"/>
                <w:lang w:val="fi-FI"/>
              </w:rPr>
              <w:t>: info@rkas.ee</w:t>
            </w:r>
          </w:p>
        </w:tc>
        <w:tc>
          <w:tcPr>
            <w:tcW w:w="4620" w:type="dxa"/>
          </w:tcPr>
          <w:p w14:paraId="6F104371" w14:textId="77777777" w:rsidR="000C3F2F" w:rsidRPr="00573A83" w:rsidRDefault="000C3F2F" w:rsidP="00035DE1">
            <w:pPr>
              <w:ind w:left="1134" w:hanging="1134"/>
              <w:outlineLvl w:val="0"/>
              <w:rPr>
                <w:b/>
                <w:sz w:val="20"/>
                <w:szCs w:val="20"/>
                <w:lang w:val="en-GB"/>
              </w:rPr>
            </w:pPr>
            <w:r w:rsidRPr="00573A83">
              <w:rPr>
                <w:sz w:val="22"/>
                <w:szCs w:val="22"/>
                <w:lang w:val="en-GB"/>
              </w:rPr>
              <w:t xml:space="preserve"> </w:t>
            </w:r>
            <w:r w:rsidRPr="00573A83">
              <w:rPr>
                <w:b/>
                <w:sz w:val="22"/>
                <w:szCs w:val="22"/>
                <w:lang w:val="en-GB"/>
              </w:rPr>
              <w:t>TÖÖVÕTJA:</w:t>
            </w:r>
          </w:p>
          <w:p w14:paraId="5DF843EE" w14:textId="77777777" w:rsidR="000C3F2F" w:rsidRPr="00573A83" w:rsidRDefault="000C3F2F" w:rsidP="00035DE1">
            <w:pPr>
              <w:ind w:left="1134" w:hanging="1134"/>
              <w:outlineLvl w:val="0"/>
              <w:rPr>
                <w:b/>
                <w:sz w:val="22"/>
                <w:szCs w:val="22"/>
                <w:lang w:val="en-GB"/>
              </w:rPr>
            </w:pPr>
            <w:r w:rsidRPr="00573A83">
              <w:rPr>
                <w:b/>
                <w:sz w:val="22"/>
                <w:szCs w:val="22"/>
                <w:highlight w:val="lightGray"/>
                <w:lang w:val="en-GB"/>
              </w:rPr>
              <w:t>“TÖÖVÕTJA NIMI”</w:t>
            </w:r>
          </w:p>
          <w:p w14:paraId="1852E14C" w14:textId="77777777" w:rsidR="000C3F2F" w:rsidRPr="00573A83" w:rsidRDefault="000C3F2F" w:rsidP="00035DE1">
            <w:pPr>
              <w:keepNext/>
              <w:widowControl w:val="0"/>
              <w:tabs>
                <w:tab w:val="left" w:pos="-144"/>
                <w:tab w:val="left" w:pos="2448"/>
                <w:tab w:val="left" w:pos="3744"/>
                <w:tab w:val="left" w:pos="5040"/>
                <w:tab w:val="left" w:pos="6336"/>
                <w:tab w:val="left" w:pos="7632"/>
                <w:tab w:val="left" w:pos="8928"/>
              </w:tabs>
              <w:contextualSpacing/>
              <w:jc w:val="both"/>
              <w:outlineLvl w:val="1"/>
              <w:rPr>
                <w:sz w:val="22"/>
                <w:szCs w:val="22"/>
                <w:lang w:val="en-GB"/>
              </w:rPr>
            </w:pPr>
            <w:r w:rsidRPr="00573A83">
              <w:rPr>
                <w:sz w:val="22"/>
                <w:szCs w:val="22"/>
                <w:lang w:val="en-GB"/>
              </w:rPr>
              <w:t xml:space="preserve">reg. </w:t>
            </w:r>
            <w:proofErr w:type="spellStart"/>
            <w:r w:rsidRPr="00573A83">
              <w:rPr>
                <w:sz w:val="22"/>
                <w:szCs w:val="22"/>
                <w:lang w:val="en-GB"/>
              </w:rPr>
              <w:t>kood</w:t>
            </w:r>
            <w:proofErr w:type="spellEnd"/>
            <w:r w:rsidRPr="00573A83">
              <w:rPr>
                <w:sz w:val="22"/>
                <w:szCs w:val="22"/>
                <w:lang w:val="en-GB"/>
              </w:rPr>
              <w:t xml:space="preserve">: </w:t>
            </w:r>
            <w:r w:rsidRPr="00573A83">
              <w:rPr>
                <w:sz w:val="22"/>
                <w:szCs w:val="22"/>
                <w:highlight w:val="lightGray"/>
                <w:lang w:val="en-GB"/>
              </w:rPr>
              <w:t>number</w:t>
            </w:r>
          </w:p>
          <w:p w14:paraId="3E99E04D" w14:textId="77777777" w:rsidR="000C3F2F" w:rsidRPr="00573A83" w:rsidRDefault="000C3F2F" w:rsidP="00035DE1">
            <w:pPr>
              <w:ind w:left="1134" w:hanging="1134"/>
              <w:outlineLvl w:val="0"/>
              <w:rPr>
                <w:sz w:val="22"/>
                <w:szCs w:val="22"/>
                <w:lang w:val="en-GB"/>
              </w:rPr>
            </w:pPr>
            <w:r w:rsidRPr="00573A83">
              <w:rPr>
                <w:sz w:val="22"/>
                <w:szCs w:val="22"/>
                <w:highlight w:val="lightGray"/>
                <w:lang w:val="en-GB"/>
              </w:rPr>
              <w:fldChar w:fldCharType="begin"/>
            </w:r>
            <w:r w:rsidRPr="00573A83">
              <w:rPr>
                <w:sz w:val="22"/>
                <w:szCs w:val="22"/>
                <w:highlight w:val="lightGray"/>
                <w:lang w:val="en-GB"/>
              </w:rPr>
              <w:instrText xml:space="preserve"> MACROBUTTON  AcceptAllChangesInDoc "aadress (tänav, maja jm)" </w:instrText>
            </w:r>
            <w:r w:rsidRPr="00573A83">
              <w:rPr>
                <w:sz w:val="22"/>
                <w:szCs w:val="22"/>
                <w:highlight w:val="lightGray"/>
                <w:lang w:val="en-GB"/>
              </w:rPr>
              <w:fldChar w:fldCharType="end"/>
            </w:r>
            <w:r w:rsidRPr="00573A83">
              <w:rPr>
                <w:sz w:val="22"/>
                <w:szCs w:val="22"/>
                <w:highlight w:val="lightGray"/>
                <w:lang w:val="en-GB"/>
              </w:rPr>
              <w:t xml:space="preserve">, </w:t>
            </w:r>
            <w:r w:rsidRPr="00573A83">
              <w:rPr>
                <w:sz w:val="22"/>
                <w:szCs w:val="22"/>
                <w:highlight w:val="lightGray"/>
                <w:lang w:val="en-GB"/>
              </w:rPr>
              <w:fldChar w:fldCharType="begin"/>
            </w:r>
            <w:r w:rsidRPr="00573A83">
              <w:rPr>
                <w:sz w:val="22"/>
                <w:szCs w:val="22"/>
                <w:highlight w:val="lightGray"/>
                <w:lang w:val="en-GB"/>
              </w:rPr>
              <w:instrText xml:space="preserve"> MACROBUTTON  AcceptAllChangesInDoc "linn ja indeks" </w:instrText>
            </w:r>
            <w:r w:rsidRPr="00573A83">
              <w:rPr>
                <w:sz w:val="22"/>
                <w:szCs w:val="22"/>
                <w:highlight w:val="lightGray"/>
                <w:lang w:val="en-GB"/>
              </w:rPr>
              <w:fldChar w:fldCharType="end"/>
            </w:r>
          </w:p>
          <w:p w14:paraId="303EAC96" w14:textId="77777777" w:rsidR="000C3F2F" w:rsidRPr="00573A83" w:rsidRDefault="000C3F2F" w:rsidP="00035DE1">
            <w:pPr>
              <w:ind w:left="1134" w:hanging="1134"/>
              <w:outlineLvl w:val="0"/>
              <w:rPr>
                <w:sz w:val="22"/>
                <w:szCs w:val="22"/>
                <w:lang w:val="en-GB"/>
              </w:rPr>
            </w:pPr>
            <w:r w:rsidRPr="00573A83">
              <w:rPr>
                <w:sz w:val="22"/>
                <w:szCs w:val="22"/>
                <w:lang w:val="en-GB"/>
              </w:rPr>
              <w:t xml:space="preserve">Tel: </w:t>
            </w:r>
            <w:r w:rsidRPr="00573A83">
              <w:rPr>
                <w:sz w:val="22"/>
                <w:szCs w:val="22"/>
                <w:highlight w:val="lightGray"/>
                <w:lang w:val="en-GB"/>
              </w:rPr>
              <w:fldChar w:fldCharType="begin"/>
            </w:r>
            <w:r w:rsidRPr="00573A83">
              <w:rPr>
                <w:sz w:val="22"/>
                <w:szCs w:val="22"/>
                <w:highlight w:val="lightGray"/>
                <w:lang w:val="en-GB"/>
              </w:rPr>
              <w:instrText xml:space="preserve"> MACROBUTTON  AcceptAllChangesInDoc number </w:instrText>
            </w:r>
            <w:r w:rsidRPr="00573A83">
              <w:rPr>
                <w:sz w:val="22"/>
                <w:szCs w:val="22"/>
                <w:highlight w:val="lightGray"/>
                <w:lang w:val="en-GB"/>
              </w:rPr>
              <w:fldChar w:fldCharType="end"/>
            </w:r>
          </w:p>
          <w:p w14:paraId="6F6FBC53" w14:textId="77777777" w:rsidR="000C3F2F" w:rsidRPr="00573A83" w:rsidRDefault="000C3F2F" w:rsidP="00035DE1">
            <w:pPr>
              <w:ind w:left="1134" w:hanging="1134"/>
              <w:outlineLvl w:val="0"/>
              <w:rPr>
                <w:sz w:val="20"/>
                <w:szCs w:val="20"/>
                <w:lang w:val="en-GB"/>
              </w:rPr>
            </w:pPr>
            <w:r w:rsidRPr="00573A83">
              <w:rPr>
                <w:sz w:val="22"/>
                <w:szCs w:val="22"/>
                <w:lang w:val="en-GB"/>
              </w:rPr>
              <w:t xml:space="preserve">e-post: </w:t>
            </w:r>
            <w:r w:rsidRPr="00573A83">
              <w:rPr>
                <w:sz w:val="22"/>
                <w:szCs w:val="22"/>
                <w:highlight w:val="lightGray"/>
                <w:lang w:val="en-GB"/>
              </w:rPr>
              <w:fldChar w:fldCharType="begin"/>
            </w:r>
            <w:r w:rsidRPr="00573A83">
              <w:rPr>
                <w:sz w:val="22"/>
                <w:szCs w:val="22"/>
                <w:highlight w:val="lightGray"/>
                <w:lang w:val="en-GB"/>
              </w:rPr>
              <w:instrText xml:space="preserve"> MACROBUTTON  AcceptAllChangesInDoc aadress </w:instrText>
            </w:r>
            <w:r w:rsidRPr="00573A83">
              <w:rPr>
                <w:sz w:val="22"/>
                <w:szCs w:val="22"/>
                <w:highlight w:val="lightGray"/>
                <w:lang w:val="en-GB"/>
              </w:rPr>
              <w:fldChar w:fldCharType="end"/>
            </w:r>
          </w:p>
        </w:tc>
      </w:tr>
      <w:tr w:rsidR="00EE5A98" w:rsidRPr="00573A83" w14:paraId="2EBDA622" w14:textId="77777777" w:rsidTr="00035DE1">
        <w:tc>
          <w:tcPr>
            <w:tcW w:w="4620" w:type="dxa"/>
          </w:tcPr>
          <w:p w14:paraId="02B8E6B7" w14:textId="77777777" w:rsidR="00EE5A98" w:rsidRPr="00573A83" w:rsidRDefault="00EE5A98" w:rsidP="00035DE1">
            <w:pPr>
              <w:rPr>
                <w:b/>
                <w:sz w:val="22"/>
                <w:szCs w:val="22"/>
                <w:lang w:val="en-GB"/>
              </w:rPr>
            </w:pPr>
          </w:p>
        </w:tc>
        <w:tc>
          <w:tcPr>
            <w:tcW w:w="4620" w:type="dxa"/>
          </w:tcPr>
          <w:p w14:paraId="0A77BDEB" w14:textId="77777777" w:rsidR="00EE5A98" w:rsidRPr="00573A83" w:rsidRDefault="00EE5A98" w:rsidP="00035DE1">
            <w:pPr>
              <w:ind w:left="1134" w:hanging="1134"/>
              <w:outlineLvl w:val="0"/>
              <w:rPr>
                <w:sz w:val="22"/>
                <w:szCs w:val="22"/>
                <w:lang w:val="en-GB"/>
              </w:rPr>
            </w:pPr>
          </w:p>
        </w:tc>
      </w:tr>
    </w:tbl>
    <w:p w14:paraId="76686FE1" w14:textId="20E8E669" w:rsidR="00B81882" w:rsidRPr="00573A83" w:rsidRDefault="00B81882" w:rsidP="000C3F2F">
      <w:pPr>
        <w:spacing w:after="200" w:line="276" w:lineRule="auto"/>
      </w:pPr>
    </w:p>
    <w:p w14:paraId="5ED3103F" w14:textId="41B41AEA" w:rsidR="00B81882" w:rsidRPr="00573A83" w:rsidRDefault="00B81882" w:rsidP="00A84B44">
      <w:r w:rsidRPr="00573A83">
        <w:br w:type="page"/>
      </w:r>
      <w:bookmarkStart w:id="85" w:name="_Toc139359204"/>
      <w:bookmarkStart w:id="86" w:name="_Toc139360204"/>
      <w:r w:rsidR="000C3F2F" w:rsidRPr="00573A83">
        <w:rPr>
          <w:sz w:val="28"/>
          <w:szCs w:val="28"/>
        </w:rPr>
        <w:lastRenderedPageBreak/>
        <w:t xml:space="preserve">VÕISTLUSJUHENDI </w:t>
      </w:r>
      <w:r w:rsidR="000C3F2F" w:rsidRPr="00573A83">
        <w:rPr>
          <w:caps/>
          <w:sz w:val="28"/>
          <w:szCs w:val="28"/>
        </w:rPr>
        <w:t>LISA 5: Punktis 6.</w:t>
      </w:r>
      <w:r w:rsidR="008626DD">
        <w:rPr>
          <w:caps/>
          <w:sz w:val="28"/>
          <w:szCs w:val="28"/>
        </w:rPr>
        <w:t>2</w:t>
      </w:r>
      <w:r w:rsidR="000C3F2F" w:rsidRPr="00573A83">
        <w:rPr>
          <w:caps/>
          <w:sz w:val="28"/>
          <w:szCs w:val="28"/>
        </w:rPr>
        <w:t xml:space="preserve"> too</w:t>
      </w:r>
      <w:r w:rsidR="008C6E7D" w:rsidRPr="00573A83">
        <w:rPr>
          <w:caps/>
          <w:sz w:val="28"/>
          <w:szCs w:val="28"/>
        </w:rPr>
        <w:t xml:space="preserve">dud </w:t>
      </w:r>
      <w:r w:rsidRPr="00573A83">
        <w:rPr>
          <w:caps/>
          <w:sz w:val="28"/>
          <w:szCs w:val="28"/>
        </w:rPr>
        <w:t xml:space="preserve">osalemistaotluse koosseisus </w:t>
      </w:r>
      <w:r w:rsidR="000C3F2F" w:rsidRPr="00573A83">
        <w:rPr>
          <w:caps/>
          <w:sz w:val="28"/>
          <w:szCs w:val="28"/>
        </w:rPr>
        <w:t xml:space="preserve">esitatavad dokumendid </w:t>
      </w:r>
    </w:p>
    <w:p w14:paraId="5F5F919D" w14:textId="77777777" w:rsidR="009C5CCF" w:rsidRPr="00573A83" w:rsidRDefault="009C5CCF" w:rsidP="009C5CCF">
      <w:pPr>
        <w:keepNext/>
        <w:spacing w:after="60"/>
        <w:jc w:val="both"/>
        <w:outlineLvl w:val="0"/>
        <w:rPr>
          <w:b/>
          <w:sz w:val="22"/>
          <w:szCs w:val="22"/>
        </w:rPr>
      </w:pPr>
    </w:p>
    <w:p w14:paraId="706224E0" w14:textId="77777777" w:rsidR="009C5CCF" w:rsidRPr="00573A83" w:rsidRDefault="009C5CCF" w:rsidP="009C5CCF">
      <w:pPr>
        <w:keepNext/>
        <w:spacing w:after="60"/>
        <w:jc w:val="both"/>
        <w:outlineLvl w:val="0"/>
        <w:rPr>
          <w:b/>
          <w:sz w:val="22"/>
          <w:szCs w:val="22"/>
        </w:rPr>
      </w:pPr>
    </w:p>
    <w:p w14:paraId="26FD52D6" w14:textId="77777777" w:rsidR="009C5CCF" w:rsidRPr="00573A83" w:rsidRDefault="009C5CCF" w:rsidP="009C5CCF">
      <w:pPr>
        <w:rPr>
          <w:b/>
          <w:sz w:val="22"/>
          <w:szCs w:val="22"/>
        </w:rPr>
      </w:pPr>
    </w:p>
    <w:p w14:paraId="3413F638" w14:textId="62231F5F" w:rsidR="000C3F2F" w:rsidRPr="00573A83" w:rsidRDefault="000C3F2F" w:rsidP="00A84B44">
      <w:pPr>
        <w:rPr>
          <w:b/>
          <w:sz w:val="22"/>
          <w:szCs w:val="22"/>
        </w:rPr>
      </w:pPr>
      <w:r w:rsidRPr="00573A83">
        <w:rPr>
          <w:b/>
          <w:sz w:val="22"/>
          <w:szCs w:val="22"/>
        </w:rPr>
        <w:t>Vorm 1 – Volikiri</w:t>
      </w:r>
      <w:bookmarkEnd w:id="85"/>
      <w:bookmarkEnd w:id="86"/>
    </w:p>
    <w:p w14:paraId="7CD9A180" w14:textId="77777777" w:rsidR="000C3F2F" w:rsidRPr="00573A83" w:rsidRDefault="000C3F2F" w:rsidP="000C3F2F">
      <w:pPr>
        <w:spacing w:after="60"/>
        <w:jc w:val="both"/>
        <w:rPr>
          <w:sz w:val="22"/>
          <w:szCs w:val="22"/>
        </w:rPr>
      </w:pPr>
    </w:p>
    <w:p w14:paraId="44159F90" w14:textId="77777777" w:rsidR="000C3F2F" w:rsidRPr="00573A83" w:rsidRDefault="000C3F2F" w:rsidP="000C3F2F">
      <w:pPr>
        <w:spacing w:after="60"/>
        <w:jc w:val="both"/>
        <w:rPr>
          <w:sz w:val="22"/>
          <w:szCs w:val="22"/>
        </w:rPr>
      </w:pPr>
    </w:p>
    <w:p w14:paraId="0C973F17" w14:textId="10BCB5C1" w:rsidR="000C3F2F" w:rsidRPr="00573A83" w:rsidRDefault="000C3F2F" w:rsidP="000C3F2F">
      <w:pPr>
        <w:spacing w:after="60"/>
        <w:jc w:val="both"/>
        <w:rPr>
          <w:sz w:val="22"/>
          <w:szCs w:val="22"/>
        </w:rPr>
      </w:pPr>
      <w:r w:rsidRPr="00573A83">
        <w:rPr>
          <w:sz w:val="22"/>
          <w:szCs w:val="22"/>
        </w:rPr>
        <w:t>Konkursi nimetus: „</w:t>
      </w:r>
      <w:sdt>
        <w:sdtPr>
          <w:rPr>
            <w:b/>
            <w:bCs/>
            <w:sz w:val="22"/>
            <w:szCs w:val="22"/>
          </w:rPr>
          <w:alias w:val="Hanke nimetus (HD pealkiri)"/>
          <w:id w:val="-1799876257"/>
          <w:placeholder>
            <w:docPart w:val="27DE30BDAA6B42BD8EFA66486FC47D5F"/>
          </w:placeholder>
          <w:text/>
        </w:sdtPr>
        <w:sdtEndPr/>
        <w:sdtContent>
          <w:r w:rsidR="001E4023" w:rsidRPr="001E4023">
            <w:rPr>
              <w:b/>
              <w:bCs/>
              <w:sz w:val="22"/>
              <w:szCs w:val="22"/>
            </w:rPr>
            <w:t xml:space="preserve">Tabasalu riigigümnaasiumi </w:t>
          </w:r>
          <w:r w:rsidR="00D66979" w:rsidRPr="001E4023">
            <w:rPr>
              <w:b/>
              <w:bCs/>
              <w:sz w:val="22"/>
              <w:szCs w:val="22"/>
            </w:rPr>
            <w:t>kunstikonkurss</w:t>
          </w:r>
        </w:sdtContent>
      </w:sdt>
      <w:r w:rsidRPr="001E4023">
        <w:rPr>
          <w:sz w:val="22"/>
          <w:szCs w:val="22"/>
        </w:rPr>
        <w:t>”</w:t>
      </w:r>
    </w:p>
    <w:p w14:paraId="215C1ECA" w14:textId="77777777" w:rsidR="000C3F2F" w:rsidRPr="00573A83" w:rsidRDefault="000C3F2F" w:rsidP="000C3F2F">
      <w:pPr>
        <w:spacing w:after="60"/>
        <w:jc w:val="both"/>
        <w:rPr>
          <w:sz w:val="22"/>
          <w:szCs w:val="22"/>
        </w:rPr>
      </w:pPr>
    </w:p>
    <w:p w14:paraId="6615DF28" w14:textId="77777777" w:rsidR="000C3F2F" w:rsidRPr="00573A83" w:rsidRDefault="000C3F2F" w:rsidP="000C3F2F">
      <w:pPr>
        <w:spacing w:after="60"/>
        <w:jc w:val="both"/>
        <w:rPr>
          <w:sz w:val="22"/>
          <w:szCs w:val="22"/>
        </w:rPr>
      </w:pPr>
    </w:p>
    <w:p w14:paraId="763FC37E" w14:textId="31676E04" w:rsidR="006D1450" w:rsidRPr="00573A83" w:rsidRDefault="000C3F2F" w:rsidP="000C3F2F">
      <w:pPr>
        <w:spacing w:after="60"/>
        <w:jc w:val="both"/>
        <w:rPr>
          <w:sz w:val="22"/>
          <w:szCs w:val="22"/>
        </w:rPr>
      </w:pPr>
      <w:r w:rsidRPr="00573A83">
        <w:rPr>
          <w:sz w:val="22"/>
          <w:szCs w:val="22"/>
        </w:rPr>
        <w:t xml:space="preserve">Käesolevaga </w:t>
      </w:r>
      <w:r w:rsidRPr="00573A83">
        <w:rPr>
          <w:b/>
          <w:sz w:val="22"/>
          <w:szCs w:val="22"/>
        </w:rPr>
        <w:t>Osaleja</w:t>
      </w:r>
      <w:r w:rsidRPr="00573A83">
        <w:rPr>
          <w:sz w:val="22"/>
          <w:szCs w:val="22"/>
        </w:rPr>
        <w:t xml:space="preserve"> ärinimega ___________</w:t>
      </w:r>
      <w:r w:rsidR="006D6FF1" w:rsidRPr="00573A83">
        <w:rPr>
          <w:sz w:val="22"/>
          <w:szCs w:val="22"/>
        </w:rPr>
        <w:t>__, registrikood _____________,</w:t>
      </w:r>
    </w:p>
    <w:p w14:paraId="054489CF" w14:textId="77777777" w:rsidR="006D6FF1" w:rsidRPr="00573A83" w:rsidRDefault="006D6FF1" w:rsidP="000C3F2F">
      <w:pPr>
        <w:spacing w:after="60"/>
        <w:jc w:val="both"/>
        <w:rPr>
          <w:sz w:val="22"/>
          <w:szCs w:val="22"/>
        </w:rPr>
      </w:pPr>
    </w:p>
    <w:p w14:paraId="19F7843B" w14:textId="67F4628C" w:rsidR="006D1450" w:rsidRPr="00573A83" w:rsidRDefault="000C3F2F" w:rsidP="000C3F2F">
      <w:pPr>
        <w:spacing w:after="60"/>
        <w:jc w:val="both"/>
        <w:rPr>
          <w:i/>
          <w:sz w:val="22"/>
          <w:szCs w:val="22"/>
        </w:rPr>
      </w:pPr>
      <w:r w:rsidRPr="00573A83">
        <w:rPr>
          <w:sz w:val="22"/>
          <w:szCs w:val="22"/>
        </w:rPr>
        <w:t>aadress ________________, e-posti aadress ______</w:t>
      </w:r>
      <w:r w:rsidR="006D1450" w:rsidRPr="00573A83">
        <w:rPr>
          <w:sz w:val="22"/>
          <w:szCs w:val="22"/>
        </w:rPr>
        <w:t>__, telefoni number ___________,</w:t>
      </w:r>
    </w:p>
    <w:p w14:paraId="25757F8F" w14:textId="77777777" w:rsidR="006D6FF1" w:rsidRPr="00573A83" w:rsidRDefault="006D6FF1" w:rsidP="000C3F2F">
      <w:pPr>
        <w:spacing w:after="60"/>
        <w:jc w:val="both"/>
        <w:rPr>
          <w:sz w:val="22"/>
          <w:szCs w:val="22"/>
        </w:rPr>
      </w:pPr>
    </w:p>
    <w:p w14:paraId="773BB6C8" w14:textId="1206C793" w:rsidR="000C3F2F" w:rsidRPr="00573A83" w:rsidRDefault="000C3F2F" w:rsidP="000C3F2F">
      <w:pPr>
        <w:spacing w:after="60"/>
        <w:jc w:val="both"/>
        <w:rPr>
          <w:sz w:val="22"/>
          <w:szCs w:val="22"/>
        </w:rPr>
      </w:pPr>
      <w:r w:rsidRPr="00573A83">
        <w:rPr>
          <w:sz w:val="22"/>
          <w:szCs w:val="22"/>
        </w:rPr>
        <w:t>keda esindab seaduslik esindaja juhatuse liige ___</w:t>
      </w:r>
      <w:r w:rsidRPr="00573A83">
        <w:rPr>
          <w:i/>
          <w:sz w:val="22"/>
          <w:szCs w:val="22"/>
        </w:rPr>
        <w:t>(ees- ja perenimi)</w:t>
      </w:r>
      <w:r w:rsidRPr="00573A83">
        <w:rPr>
          <w:sz w:val="22"/>
          <w:szCs w:val="22"/>
        </w:rPr>
        <w:t xml:space="preserve">______, </w:t>
      </w:r>
      <w:r w:rsidRPr="00573A83">
        <w:rPr>
          <w:i/>
          <w:sz w:val="22"/>
          <w:szCs w:val="22"/>
        </w:rPr>
        <w:t>(isikukood)</w:t>
      </w:r>
      <w:r w:rsidRPr="00573A83">
        <w:rPr>
          <w:sz w:val="22"/>
          <w:szCs w:val="22"/>
        </w:rPr>
        <w:t>______</w:t>
      </w:r>
      <w:r w:rsidR="006D1450" w:rsidRPr="00573A83">
        <w:rPr>
          <w:sz w:val="22"/>
          <w:szCs w:val="22"/>
        </w:rPr>
        <w:t>__,</w:t>
      </w:r>
    </w:p>
    <w:p w14:paraId="48E001BB" w14:textId="77777777" w:rsidR="000C3F2F" w:rsidRPr="00573A83" w:rsidRDefault="000C3F2F" w:rsidP="000C3F2F">
      <w:pPr>
        <w:spacing w:after="60"/>
        <w:jc w:val="both"/>
        <w:rPr>
          <w:sz w:val="22"/>
          <w:szCs w:val="22"/>
        </w:rPr>
      </w:pPr>
    </w:p>
    <w:p w14:paraId="54AF2C23" w14:textId="77777777" w:rsidR="000C3F2F" w:rsidRPr="00573A83" w:rsidRDefault="000C3F2F" w:rsidP="000C3F2F">
      <w:pPr>
        <w:spacing w:after="60"/>
        <w:jc w:val="both"/>
        <w:rPr>
          <w:b/>
          <w:sz w:val="22"/>
          <w:szCs w:val="22"/>
        </w:rPr>
      </w:pPr>
    </w:p>
    <w:p w14:paraId="5F3D264F" w14:textId="77777777" w:rsidR="000C3F2F" w:rsidRPr="00573A83" w:rsidRDefault="000C3F2F" w:rsidP="000C3F2F">
      <w:pPr>
        <w:spacing w:after="60"/>
        <w:jc w:val="both"/>
        <w:rPr>
          <w:b/>
          <w:sz w:val="22"/>
          <w:szCs w:val="22"/>
        </w:rPr>
      </w:pPr>
      <w:r w:rsidRPr="00573A83">
        <w:rPr>
          <w:b/>
          <w:sz w:val="22"/>
          <w:szCs w:val="22"/>
        </w:rPr>
        <w:t>volitab Osaleja nimel ja huvides</w:t>
      </w:r>
    </w:p>
    <w:p w14:paraId="47F39E9B" w14:textId="77777777" w:rsidR="000C3F2F" w:rsidRPr="00573A83" w:rsidRDefault="000C3F2F" w:rsidP="000C3F2F">
      <w:pPr>
        <w:spacing w:after="60"/>
        <w:jc w:val="both"/>
        <w:rPr>
          <w:sz w:val="22"/>
          <w:szCs w:val="22"/>
        </w:rPr>
      </w:pPr>
      <w:r w:rsidRPr="00573A83">
        <w:rPr>
          <w:sz w:val="22"/>
          <w:szCs w:val="22"/>
        </w:rPr>
        <w:t xml:space="preserve"> </w:t>
      </w:r>
    </w:p>
    <w:p w14:paraId="68188E73" w14:textId="77777777" w:rsidR="000C3F2F" w:rsidRPr="00573A83" w:rsidRDefault="000C3F2F" w:rsidP="000C3F2F">
      <w:pPr>
        <w:spacing w:after="60"/>
        <w:jc w:val="both"/>
        <w:rPr>
          <w:i/>
          <w:sz w:val="22"/>
          <w:szCs w:val="22"/>
        </w:rPr>
      </w:pPr>
      <w:r w:rsidRPr="00573A83">
        <w:rPr>
          <w:b/>
          <w:sz w:val="22"/>
          <w:szCs w:val="22"/>
        </w:rPr>
        <w:t>füüsilist isikut</w:t>
      </w:r>
      <w:r w:rsidRPr="00573A83">
        <w:rPr>
          <w:sz w:val="22"/>
          <w:szCs w:val="22"/>
        </w:rPr>
        <w:t xml:space="preserve"> </w:t>
      </w:r>
      <w:r w:rsidRPr="00573A83">
        <w:rPr>
          <w:i/>
          <w:sz w:val="22"/>
          <w:szCs w:val="22"/>
        </w:rPr>
        <w:t>___(ees- ja perenimi)______________, (isikukood)________,</w:t>
      </w:r>
    </w:p>
    <w:p w14:paraId="111DD26F" w14:textId="77777777" w:rsidR="000C3F2F" w:rsidRPr="00573A83" w:rsidRDefault="000C3F2F" w:rsidP="000C3F2F">
      <w:pPr>
        <w:spacing w:after="60"/>
        <w:jc w:val="both"/>
        <w:rPr>
          <w:sz w:val="22"/>
          <w:szCs w:val="22"/>
        </w:rPr>
      </w:pPr>
    </w:p>
    <w:p w14:paraId="401E9B14" w14:textId="77777777" w:rsidR="000C3F2F" w:rsidRPr="00573A83" w:rsidRDefault="000C3F2F" w:rsidP="000C3F2F">
      <w:pPr>
        <w:spacing w:line="360" w:lineRule="auto"/>
        <w:jc w:val="both"/>
        <w:rPr>
          <w:b/>
          <w:sz w:val="22"/>
          <w:szCs w:val="22"/>
        </w:rPr>
      </w:pPr>
    </w:p>
    <w:p w14:paraId="7130354A" w14:textId="77777777" w:rsidR="000C3F2F" w:rsidRPr="00573A83" w:rsidRDefault="000C3F2F" w:rsidP="000C3F2F">
      <w:pPr>
        <w:spacing w:after="60"/>
        <w:jc w:val="both"/>
        <w:rPr>
          <w:sz w:val="22"/>
          <w:szCs w:val="22"/>
        </w:rPr>
      </w:pPr>
      <w:r w:rsidRPr="00573A83">
        <w:rPr>
          <w:b/>
          <w:sz w:val="22"/>
          <w:szCs w:val="22"/>
        </w:rPr>
        <w:t>tegema eelnimetatud konkursil kõiki menetlusega seotud toiminguid</w:t>
      </w:r>
      <w:r w:rsidRPr="00573A83">
        <w:rPr>
          <w:sz w:val="22"/>
          <w:szCs w:val="22"/>
        </w:rPr>
        <w:t>, sealhulgas esitama või tagasi võtma osalemise taotlust, kavandit, vajadusel esitama nõudeid või neist loobuma.</w:t>
      </w:r>
    </w:p>
    <w:p w14:paraId="61794EB8" w14:textId="77777777" w:rsidR="000C3F2F" w:rsidRPr="00573A83" w:rsidRDefault="000C3F2F" w:rsidP="000C3F2F">
      <w:pPr>
        <w:spacing w:after="60"/>
        <w:jc w:val="both"/>
        <w:rPr>
          <w:sz w:val="22"/>
          <w:szCs w:val="22"/>
        </w:rPr>
      </w:pPr>
    </w:p>
    <w:p w14:paraId="05CDC5FC" w14:textId="77777777" w:rsidR="000C3F2F" w:rsidRPr="00573A83" w:rsidRDefault="000C3F2F" w:rsidP="000C3F2F">
      <w:pPr>
        <w:spacing w:after="60"/>
        <w:jc w:val="both"/>
        <w:rPr>
          <w:sz w:val="22"/>
          <w:szCs w:val="22"/>
        </w:rPr>
      </w:pPr>
      <w:r w:rsidRPr="00573A83">
        <w:rPr>
          <w:sz w:val="22"/>
          <w:szCs w:val="22"/>
        </w:rPr>
        <w:t>Volikiri on ilma edasivolitamise õiguseta.</w:t>
      </w:r>
    </w:p>
    <w:p w14:paraId="4230FF8E" w14:textId="77777777" w:rsidR="000C3F2F" w:rsidRPr="00573A83" w:rsidRDefault="000C3F2F" w:rsidP="000C3F2F">
      <w:pPr>
        <w:spacing w:after="60"/>
        <w:jc w:val="both"/>
        <w:rPr>
          <w:sz w:val="22"/>
          <w:szCs w:val="22"/>
        </w:rPr>
      </w:pPr>
    </w:p>
    <w:p w14:paraId="6CC8CE77" w14:textId="77777777" w:rsidR="000C3F2F" w:rsidRPr="00573A83" w:rsidRDefault="000C3F2F" w:rsidP="000C3F2F">
      <w:pPr>
        <w:spacing w:after="60"/>
        <w:jc w:val="both"/>
        <w:rPr>
          <w:sz w:val="22"/>
          <w:szCs w:val="22"/>
        </w:rPr>
      </w:pPr>
      <w:r w:rsidRPr="00573A83">
        <w:rPr>
          <w:sz w:val="22"/>
          <w:szCs w:val="22"/>
        </w:rPr>
        <w:t>Volikiri kehtib kuni: ________________</w:t>
      </w:r>
    </w:p>
    <w:p w14:paraId="6EA589F0" w14:textId="77777777" w:rsidR="000C3F2F" w:rsidRPr="00573A83" w:rsidRDefault="000C3F2F" w:rsidP="000C3F2F">
      <w:pPr>
        <w:spacing w:after="60"/>
        <w:jc w:val="both"/>
        <w:rPr>
          <w:sz w:val="22"/>
          <w:szCs w:val="22"/>
        </w:rPr>
      </w:pPr>
    </w:p>
    <w:p w14:paraId="5FA9ACCE" w14:textId="77777777" w:rsidR="000C3F2F" w:rsidRPr="00573A83" w:rsidRDefault="000C3F2F" w:rsidP="000C3F2F">
      <w:pPr>
        <w:spacing w:after="60"/>
        <w:jc w:val="both"/>
        <w:rPr>
          <w:sz w:val="22"/>
          <w:szCs w:val="22"/>
        </w:rPr>
      </w:pPr>
    </w:p>
    <w:p w14:paraId="0B5734FA" w14:textId="77777777" w:rsidR="000C3F2F" w:rsidRPr="00573A83" w:rsidRDefault="000C3F2F" w:rsidP="000C3F2F">
      <w:pPr>
        <w:spacing w:after="60"/>
        <w:jc w:val="both"/>
        <w:rPr>
          <w:sz w:val="22"/>
          <w:szCs w:val="22"/>
        </w:rPr>
      </w:pPr>
      <w:r w:rsidRPr="00573A83">
        <w:rPr>
          <w:sz w:val="22"/>
          <w:szCs w:val="22"/>
        </w:rPr>
        <w:t>Kuupäev: _________________</w:t>
      </w:r>
    </w:p>
    <w:p w14:paraId="2B982201" w14:textId="77777777" w:rsidR="000C3F2F" w:rsidRPr="00573A83" w:rsidRDefault="000C3F2F" w:rsidP="000C3F2F">
      <w:pPr>
        <w:spacing w:after="60"/>
        <w:jc w:val="both"/>
        <w:rPr>
          <w:sz w:val="22"/>
          <w:szCs w:val="22"/>
        </w:rPr>
      </w:pPr>
    </w:p>
    <w:p w14:paraId="065D4946" w14:textId="77777777" w:rsidR="000C3F2F" w:rsidRPr="00573A83" w:rsidRDefault="000C3F2F" w:rsidP="000C3F2F">
      <w:pPr>
        <w:spacing w:after="60"/>
        <w:jc w:val="both"/>
        <w:rPr>
          <w:sz w:val="22"/>
          <w:szCs w:val="22"/>
        </w:rPr>
      </w:pPr>
    </w:p>
    <w:p w14:paraId="43D0ABCA" w14:textId="77777777" w:rsidR="000C3F2F" w:rsidRPr="00573A83" w:rsidRDefault="000C3F2F" w:rsidP="000C3F2F">
      <w:pPr>
        <w:spacing w:after="60"/>
        <w:jc w:val="both"/>
        <w:rPr>
          <w:sz w:val="22"/>
          <w:szCs w:val="22"/>
        </w:rPr>
      </w:pPr>
    </w:p>
    <w:p w14:paraId="375B486A" w14:textId="77777777" w:rsidR="000C3F2F" w:rsidRPr="00573A83" w:rsidRDefault="000C3F2F" w:rsidP="000C3F2F">
      <w:pPr>
        <w:spacing w:after="60"/>
        <w:jc w:val="both"/>
        <w:rPr>
          <w:sz w:val="22"/>
          <w:szCs w:val="22"/>
        </w:rPr>
      </w:pPr>
      <w:r w:rsidRPr="00573A83">
        <w:rPr>
          <w:sz w:val="22"/>
          <w:szCs w:val="22"/>
        </w:rPr>
        <w:t>………………………………..</w:t>
      </w:r>
    </w:p>
    <w:p w14:paraId="43F5D0CA" w14:textId="77777777" w:rsidR="000C3F2F" w:rsidRPr="00573A83" w:rsidRDefault="000C3F2F" w:rsidP="000C3F2F">
      <w:pPr>
        <w:spacing w:after="60"/>
        <w:ind w:firstLine="720"/>
        <w:jc w:val="both"/>
        <w:rPr>
          <w:vertAlign w:val="superscript"/>
        </w:rPr>
      </w:pPr>
      <w:r w:rsidRPr="00573A83">
        <w:rPr>
          <w:vertAlign w:val="superscript"/>
        </w:rPr>
        <w:t>(volitaja allkiri)</w:t>
      </w:r>
    </w:p>
    <w:p w14:paraId="4857BDC2" w14:textId="77777777" w:rsidR="000C3F2F" w:rsidRPr="00573A83" w:rsidRDefault="000C3F2F" w:rsidP="000C3F2F"/>
    <w:p w14:paraId="6917964A" w14:textId="77777777" w:rsidR="000C3F2F" w:rsidRPr="00573A83" w:rsidRDefault="000C3F2F" w:rsidP="000C3F2F">
      <w:r w:rsidRPr="00573A83">
        <w:br w:type="page"/>
      </w:r>
    </w:p>
    <w:p w14:paraId="48ED746B" w14:textId="77777777" w:rsidR="000C3F2F" w:rsidRPr="00573A83" w:rsidRDefault="000C3F2F" w:rsidP="000C3F2F">
      <w:pPr>
        <w:keepNext/>
        <w:spacing w:after="60"/>
        <w:jc w:val="both"/>
        <w:outlineLvl w:val="0"/>
        <w:rPr>
          <w:b/>
          <w:sz w:val="22"/>
          <w:szCs w:val="22"/>
        </w:rPr>
      </w:pPr>
      <w:r w:rsidRPr="00573A83">
        <w:rPr>
          <w:b/>
          <w:sz w:val="22"/>
          <w:szCs w:val="22"/>
        </w:rPr>
        <w:lastRenderedPageBreak/>
        <w:t>Vorm 2 – Ühise pakkumuse volikiri</w:t>
      </w:r>
    </w:p>
    <w:p w14:paraId="5897F70D" w14:textId="77777777" w:rsidR="000C3F2F" w:rsidRPr="00573A83" w:rsidRDefault="000C3F2F" w:rsidP="000C3F2F">
      <w:pPr>
        <w:keepNext/>
        <w:spacing w:after="60"/>
        <w:jc w:val="both"/>
        <w:outlineLvl w:val="0"/>
        <w:rPr>
          <w:b/>
          <w:sz w:val="22"/>
          <w:szCs w:val="22"/>
        </w:rPr>
      </w:pPr>
    </w:p>
    <w:p w14:paraId="58ED80D1" w14:textId="77777777" w:rsidR="000C3F2F" w:rsidRPr="00573A83" w:rsidRDefault="000C3F2F" w:rsidP="000C3F2F">
      <w:pPr>
        <w:spacing w:after="60"/>
        <w:jc w:val="both"/>
        <w:rPr>
          <w:sz w:val="22"/>
          <w:szCs w:val="22"/>
        </w:rPr>
      </w:pPr>
    </w:p>
    <w:p w14:paraId="0D3806AF" w14:textId="77777777" w:rsidR="001E4023" w:rsidRPr="00573A83" w:rsidRDefault="001E4023" w:rsidP="001E4023">
      <w:pPr>
        <w:spacing w:after="60"/>
        <w:jc w:val="both"/>
        <w:rPr>
          <w:sz w:val="22"/>
          <w:szCs w:val="22"/>
        </w:rPr>
      </w:pPr>
    </w:p>
    <w:p w14:paraId="351812C7" w14:textId="00A67B6C" w:rsidR="000C3F2F" w:rsidRDefault="001E4023" w:rsidP="001E4023">
      <w:pPr>
        <w:spacing w:after="60"/>
        <w:jc w:val="both"/>
        <w:rPr>
          <w:sz w:val="22"/>
          <w:szCs w:val="22"/>
        </w:rPr>
      </w:pPr>
      <w:r w:rsidRPr="00573A83">
        <w:rPr>
          <w:sz w:val="22"/>
          <w:szCs w:val="22"/>
        </w:rPr>
        <w:t>Konkursi nimetus: „</w:t>
      </w:r>
      <w:sdt>
        <w:sdtPr>
          <w:rPr>
            <w:b/>
            <w:bCs/>
            <w:sz w:val="22"/>
            <w:szCs w:val="22"/>
          </w:rPr>
          <w:alias w:val="Hanke nimetus (HD pealkiri)"/>
          <w:id w:val="-1772622248"/>
          <w:placeholder>
            <w:docPart w:val="F74E28E4205C447AB0378ACF968F27AD"/>
          </w:placeholder>
          <w:text/>
        </w:sdtPr>
        <w:sdtEndPr/>
        <w:sdtContent>
          <w:r w:rsidRPr="001E4023">
            <w:rPr>
              <w:b/>
              <w:bCs/>
              <w:sz w:val="22"/>
              <w:szCs w:val="22"/>
            </w:rPr>
            <w:t>Tabasalu riigigümnaasiumi kunstikonkurss</w:t>
          </w:r>
        </w:sdtContent>
      </w:sdt>
      <w:r w:rsidRPr="001E4023">
        <w:rPr>
          <w:sz w:val="22"/>
          <w:szCs w:val="22"/>
        </w:rPr>
        <w:t>”</w:t>
      </w:r>
    </w:p>
    <w:p w14:paraId="0DD99875" w14:textId="77777777" w:rsidR="001E4023" w:rsidRPr="00573A83" w:rsidRDefault="001E4023" w:rsidP="001E4023">
      <w:pPr>
        <w:spacing w:after="60"/>
        <w:jc w:val="both"/>
        <w:rPr>
          <w:sz w:val="22"/>
          <w:szCs w:val="22"/>
        </w:rPr>
      </w:pPr>
    </w:p>
    <w:p w14:paraId="77952F29" w14:textId="77777777" w:rsidR="000C3F2F" w:rsidRPr="00573A83" w:rsidRDefault="000C3F2F" w:rsidP="000C3F2F">
      <w:pPr>
        <w:spacing w:after="60"/>
        <w:jc w:val="both"/>
        <w:rPr>
          <w:sz w:val="22"/>
          <w:szCs w:val="22"/>
        </w:rPr>
      </w:pPr>
    </w:p>
    <w:p w14:paraId="313F340D" w14:textId="77777777" w:rsidR="000C3F2F" w:rsidRPr="00573A83" w:rsidRDefault="000C3F2F" w:rsidP="000C3F2F">
      <w:pPr>
        <w:spacing w:after="60"/>
        <w:jc w:val="both"/>
        <w:rPr>
          <w:sz w:val="22"/>
          <w:szCs w:val="22"/>
        </w:rPr>
      </w:pPr>
      <w:r w:rsidRPr="00573A83">
        <w:rPr>
          <w:sz w:val="22"/>
          <w:szCs w:val="22"/>
        </w:rPr>
        <w:t xml:space="preserve">Käesolevaga </w:t>
      </w:r>
      <w:r w:rsidRPr="00573A83">
        <w:rPr>
          <w:b/>
          <w:sz w:val="22"/>
          <w:szCs w:val="22"/>
        </w:rPr>
        <w:t>osaleja(d)</w:t>
      </w:r>
      <w:r w:rsidRPr="00573A83">
        <w:rPr>
          <w:sz w:val="22"/>
          <w:szCs w:val="22"/>
        </w:rPr>
        <w:t xml:space="preserve"> /osaleja</w:t>
      </w:r>
      <w:r w:rsidRPr="00573A83">
        <w:rPr>
          <w:i/>
          <w:sz w:val="22"/>
          <w:szCs w:val="22"/>
        </w:rPr>
        <w:t>(te) andmed, kes volitavad enda nimel tegutsema/</w:t>
      </w:r>
    </w:p>
    <w:p w14:paraId="60BCAFD0" w14:textId="77777777" w:rsidR="000C3F2F" w:rsidRPr="00573A83" w:rsidRDefault="000C3F2F" w:rsidP="000C3F2F">
      <w:pPr>
        <w:spacing w:after="60"/>
        <w:jc w:val="both"/>
        <w:rPr>
          <w:sz w:val="22"/>
          <w:szCs w:val="22"/>
        </w:rPr>
      </w:pPr>
    </w:p>
    <w:p w14:paraId="10F15921" w14:textId="6743F4C9" w:rsidR="00735FFC" w:rsidRPr="00573A83" w:rsidRDefault="000C3F2F" w:rsidP="000C3F2F">
      <w:pPr>
        <w:spacing w:after="60"/>
        <w:ind w:left="567"/>
        <w:jc w:val="both"/>
        <w:rPr>
          <w:sz w:val="22"/>
          <w:szCs w:val="22"/>
        </w:rPr>
      </w:pPr>
      <w:r w:rsidRPr="00573A83">
        <w:rPr>
          <w:sz w:val="22"/>
          <w:szCs w:val="22"/>
        </w:rPr>
        <w:t>Nimi _____________, registrikood/isikukood _________</w:t>
      </w:r>
      <w:r w:rsidR="00696A11" w:rsidRPr="00573A83">
        <w:rPr>
          <w:sz w:val="22"/>
          <w:szCs w:val="22"/>
        </w:rPr>
        <w:t>____, aadress ________________,</w:t>
      </w:r>
    </w:p>
    <w:p w14:paraId="10A3641A" w14:textId="77777777" w:rsidR="00696A11" w:rsidRPr="00573A83" w:rsidRDefault="00696A11" w:rsidP="000C3F2F">
      <w:pPr>
        <w:spacing w:after="60"/>
        <w:ind w:left="567"/>
        <w:jc w:val="both"/>
        <w:rPr>
          <w:sz w:val="22"/>
          <w:szCs w:val="22"/>
        </w:rPr>
      </w:pPr>
    </w:p>
    <w:p w14:paraId="41B19747" w14:textId="15F512E5" w:rsidR="000C3F2F" w:rsidRPr="00573A83" w:rsidRDefault="000C3F2F" w:rsidP="000C3F2F">
      <w:pPr>
        <w:spacing w:after="60"/>
        <w:ind w:left="567"/>
        <w:jc w:val="both"/>
        <w:rPr>
          <w:sz w:val="22"/>
          <w:szCs w:val="22"/>
        </w:rPr>
      </w:pPr>
      <w:r w:rsidRPr="00573A83">
        <w:rPr>
          <w:sz w:val="22"/>
          <w:szCs w:val="22"/>
        </w:rPr>
        <w:t xml:space="preserve">e-posti aadress ________, telefoni number ___________, </w:t>
      </w:r>
    </w:p>
    <w:p w14:paraId="55055B07" w14:textId="77777777" w:rsidR="000C3F2F" w:rsidRPr="00573A83" w:rsidRDefault="000C3F2F" w:rsidP="000C3F2F">
      <w:pPr>
        <w:spacing w:after="60"/>
        <w:ind w:left="567"/>
        <w:jc w:val="both"/>
        <w:rPr>
          <w:sz w:val="22"/>
          <w:szCs w:val="22"/>
        </w:rPr>
      </w:pPr>
    </w:p>
    <w:p w14:paraId="75E28EBD" w14:textId="1C6A2181" w:rsidR="00735FFC" w:rsidRPr="00573A83" w:rsidRDefault="000C3F2F" w:rsidP="000C3F2F">
      <w:pPr>
        <w:spacing w:after="60"/>
        <w:ind w:left="567"/>
        <w:jc w:val="both"/>
        <w:rPr>
          <w:sz w:val="22"/>
          <w:szCs w:val="22"/>
        </w:rPr>
      </w:pPr>
      <w:r w:rsidRPr="00573A83">
        <w:rPr>
          <w:sz w:val="22"/>
          <w:szCs w:val="22"/>
        </w:rPr>
        <w:t>Nimi _____________, registrikood/isikukood _________</w:t>
      </w:r>
      <w:r w:rsidR="00696A11" w:rsidRPr="00573A83">
        <w:rPr>
          <w:sz w:val="22"/>
          <w:szCs w:val="22"/>
        </w:rPr>
        <w:t>____, aadress ________________,</w:t>
      </w:r>
    </w:p>
    <w:p w14:paraId="2B093CB1" w14:textId="77777777" w:rsidR="00696A11" w:rsidRPr="00573A83" w:rsidRDefault="00696A11" w:rsidP="000C3F2F">
      <w:pPr>
        <w:spacing w:after="60"/>
        <w:ind w:left="567"/>
        <w:jc w:val="both"/>
        <w:rPr>
          <w:sz w:val="22"/>
          <w:szCs w:val="22"/>
        </w:rPr>
      </w:pPr>
    </w:p>
    <w:p w14:paraId="49820C62" w14:textId="0F8AE7AB" w:rsidR="000C3F2F" w:rsidRPr="00573A83" w:rsidRDefault="000C3F2F" w:rsidP="000C3F2F">
      <w:pPr>
        <w:spacing w:after="60"/>
        <w:ind w:left="567"/>
        <w:jc w:val="both"/>
        <w:rPr>
          <w:sz w:val="22"/>
          <w:szCs w:val="22"/>
        </w:rPr>
      </w:pPr>
      <w:r w:rsidRPr="00573A83">
        <w:rPr>
          <w:sz w:val="22"/>
          <w:szCs w:val="22"/>
        </w:rPr>
        <w:t xml:space="preserve">e-posti aadress ________, telefoni number ___________, </w:t>
      </w:r>
    </w:p>
    <w:p w14:paraId="1D21FA93" w14:textId="77777777" w:rsidR="000C3F2F" w:rsidRPr="00573A83" w:rsidRDefault="000C3F2F" w:rsidP="000C3F2F">
      <w:pPr>
        <w:spacing w:after="60"/>
        <w:jc w:val="both"/>
        <w:rPr>
          <w:sz w:val="22"/>
          <w:szCs w:val="22"/>
        </w:rPr>
      </w:pPr>
    </w:p>
    <w:p w14:paraId="3B968D41" w14:textId="77777777" w:rsidR="000C3F2F" w:rsidRPr="00573A83" w:rsidRDefault="000C3F2F" w:rsidP="000C3F2F">
      <w:pPr>
        <w:spacing w:after="60"/>
        <w:jc w:val="both"/>
        <w:rPr>
          <w:sz w:val="22"/>
          <w:szCs w:val="22"/>
        </w:rPr>
      </w:pPr>
      <w:r w:rsidRPr="00573A83">
        <w:rPr>
          <w:i/>
          <w:sz w:val="22"/>
          <w:szCs w:val="22"/>
        </w:rPr>
        <w:t xml:space="preserve"> </w:t>
      </w:r>
    </w:p>
    <w:p w14:paraId="19B5C4C4" w14:textId="77777777" w:rsidR="000C3F2F" w:rsidRPr="00573A83" w:rsidRDefault="000C3F2F" w:rsidP="000C3F2F">
      <w:pPr>
        <w:spacing w:after="60"/>
        <w:jc w:val="both"/>
        <w:rPr>
          <w:sz w:val="22"/>
          <w:szCs w:val="22"/>
        </w:rPr>
      </w:pPr>
      <w:r w:rsidRPr="00573A83">
        <w:rPr>
          <w:b/>
          <w:sz w:val="22"/>
          <w:szCs w:val="22"/>
        </w:rPr>
        <w:t>volitab</w:t>
      </w:r>
      <w:r w:rsidRPr="00573A83">
        <w:rPr>
          <w:sz w:val="22"/>
          <w:szCs w:val="22"/>
        </w:rPr>
        <w:t xml:space="preserve"> (volitavad) </w:t>
      </w:r>
      <w:r w:rsidRPr="00573A83">
        <w:rPr>
          <w:b/>
          <w:sz w:val="22"/>
          <w:szCs w:val="22"/>
        </w:rPr>
        <w:t>enda huvides ja nimel</w:t>
      </w:r>
    </w:p>
    <w:p w14:paraId="6D4A57FC" w14:textId="77777777" w:rsidR="000C3F2F" w:rsidRPr="00573A83" w:rsidRDefault="000C3F2F" w:rsidP="000C3F2F">
      <w:pPr>
        <w:spacing w:after="60"/>
        <w:jc w:val="both"/>
        <w:rPr>
          <w:sz w:val="22"/>
          <w:szCs w:val="22"/>
        </w:rPr>
      </w:pPr>
    </w:p>
    <w:p w14:paraId="581E5502" w14:textId="77777777" w:rsidR="000C3F2F" w:rsidRPr="00573A83" w:rsidRDefault="000C3F2F" w:rsidP="000C3F2F">
      <w:pPr>
        <w:spacing w:after="60"/>
        <w:jc w:val="both"/>
        <w:rPr>
          <w:b/>
          <w:sz w:val="22"/>
          <w:szCs w:val="22"/>
        </w:rPr>
      </w:pPr>
    </w:p>
    <w:p w14:paraId="1EB00E50" w14:textId="77777777" w:rsidR="000C3F2F" w:rsidRPr="00573A83" w:rsidRDefault="000C3F2F" w:rsidP="000C3F2F">
      <w:pPr>
        <w:spacing w:after="60"/>
        <w:jc w:val="both"/>
        <w:rPr>
          <w:sz w:val="22"/>
          <w:szCs w:val="22"/>
        </w:rPr>
      </w:pPr>
      <w:r w:rsidRPr="00573A83">
        <w:rPr>
          <w:b/>
          <w:sz w:val="22"/>
          <w:szCs w:val="22"/>
        </w:rPr>
        <w:t xml:space="preserve">osalejat </w:t>
      </w:r>
      <w:r w:rsidRPr="00573A83">
        <w:rPr>
          <w:sz w:val="22"/>
          <w:szCs w:val="22"/>
        </w:rPr>
        <w:t>/</w:t>
      </w:r>
      <w:r w:rsidRPr="00573A83">
        <w:rPr>
          <w:i/>
          <w:sz w:val="22"/>
          <w:szCs w:val="22"/>
        </w:rPr>
        <w:t>osaleja andmed, kellele antakse volitus/</w:t>
      </w:r>
    </w:p>
    <w:p w14:paraId="6321CBB5" w14:textId="77777777" w:rsidR="000C3F2F" w:rsidRPr="00573A83" w:rsidRDefault="000C3F2F" w:rsidP="000C3F2F">
      <w:pPr>
        <w:spacing w:after="60"/>
        <w:jc w:val="both"/>
        <w:rPr>
          <w:sz w:val="22"/>
          <w:szCs w:val="22"/>
        </w:rPr>
      </w:pPr>
    </w:p>
    <w:p w14:paraId="2290C4E2" w14:textId="77777777" w:rsidR="000C3F2F" w:rsidRPr="00573A83" w:rsidRDefault="000C3F2F" w:rsidP="000C3F2F">
      <w:pPr>
        <w:spacing w:after="60"/>
        <w:ind w:left="567"/>
        <w:jc w:val="both"/>
        <w:rPr>
          <w:sz w:val="22"/>
          <w:szCs w:val="22"/>
        </w:rPr>
      </w:pPr>
      <w:r w:rsidRPr="00573A83">
        <w:rPr>
          <w:sz w:val="22"/>
          <w:szCs w:val="22"/>
        </w:rPr>
        <w:t xml:space="preserve">Nimi _____________, registrikood/isikukood _____________, aadress ________________, </w:t>
      </w:r>
    </w:p>
    <w:p w14:paraId="2E94051E" w14:textId="77777777" w:rsidR="00696A11" w:rsidRPr="00573A83" w:rsidRDefault="00696A11" w:rsidP="000C3F2F">
      <w:pPr>
        <w:spacing w:after="60"/>
        <w:ind w:left="567"/>
        <w:jc w:val="both"/>
        <w:rPr>
          <w:sz w:val="22"/>
          <w:szCs w:val="22"/>
        </w:rPr>
      </w:pPr>
    </w:p>
    <w:p w14:paraId="26DDDBAF" w14:textId="77777777" w:rsidR="000C3F2F" w:rsidRPr="00573A83" w:rsidRDefault="000C3F2F" w:rsidP="000C3F2F">
      <w:pPr>
        <w:spacing w:after="60"/>
        <w:ind w:left="567"/>
        <w:jc w:val="both"/>
        <w:rPr>
          <w:sz w:val="22"/>
          <w:szCs w:val="22"/>
        </w:rPr>
      </w:pPr>
      <w:r w:rsidRPr="00573A83">
        <w:rPr>
          <w:sz w:val="22"/>
          <w:szCs w:val="22"/>
        </w:rPr>
        <w:t xml:space="preserve">e-posti aadress ________, telefoni number ___________, </w:t>
      </w:r>
      <w:r w:rsidRPr="00573A83">
        <w:rPr>
          <w:i/>
          <w:sz w:val="22"/>
          <w:szCs w:val="22"/>
        </w:rPr>
        <w:t xml:space="preserve"> </w:t>
      </w:r>
    </w:p>
    <w:p w14:paraId="28418A4A" w14:textId="77777777" w:rsidR="000C3F2F" w:rsidRPr="00573A83" w:rsidRDefault="000C3F2F" w:rsidP="000C3F2F">
      <w:pPr>
        <w:spacing w:after="60"/>
        <w:jc w:val="both"/>
        <w:rPr>
          <w:sz w:val="22"/>
          <w:szCs w:val="22"/>
        </w:rPr>
      </w:pPr>
    </w:p>
    <w:p w14:paraId="7562F7D2" w14:textId="77777777" w:rsidR="000C3F2F" w:rsidRPr="00573A83" w:rsidRDefault="000C3F2F" w:rsidP="000C3F2F">
      <w:pPr>
        <w:spacing w:after="60"/>
        <w:jc w:val="both"/>
        <w:rPr>
          <w:sz w:val="22"/>
          <w:szCs w:val="22"/>
        </w:rPr>
      </w:pPr>
    </w:p>
    <w:p w14:paraId="70CA234E" w14:textId="77777777" w:rsidR="000C3F2F" w:rsidRPr="00573A83" w:rsidRDefault="000C3F2F" w:rsidP="000C3F2F">
      <w:pPr>
        <w:spacing w:line="360" w:lineRule="auto"/>
        <w:jc w:val="both"/>
        <w:rPr>
          <w:i/>
          <w:sz w:val="22"/>
          <w:szCs w:val="22"/>
        </w:rPr>
      </w:pPr>
      <w:r w:rsidRPr="00573A83">
        <w:rPr>
          <w:b/>
          <w:sz w:val="22"/>
          <w:szCs w:val="22"/>
        </w:rPr>
        <w:t>tegema eelnimetatud konkursil kõiki menetlusega seotud toiminguid</w:t>
      </w:r>
      <w:r w:rsidRPr="00573A83">
        <w:rPr>
          <w:sz w:val="22"/>
          <w:szCs w:val="22"/>
        </w:rPr>
        <w:t>, sealhulgas esitama või tagasi võtma osalemise taotlust, Kavandit, vajadusel esitama nõudeid või neist loobuma.</w:t>
      </w:r>
    </w:p>
    <w:p w14:paraId="15B95675" w14:textId="77777777" w:rsidR="000C3F2F" w:rsidRPr="00573A83" w:rsidRDefault="000C3F2F" w:rsidP="000C3F2F">
      <w:pPr>
        <w:jc w:val="both"/>
        <w:rPr>
          <w:sz w:val="22"/>
          <w:szCs w:val="22"/>
        </w:rPr>
      </w:pPr>
    </w:p>
    <w:p w14:paraId="0236885F" w14:textId="77777777" w:rsidR="000C3F2F" w:rsidRPr="00573A83" w:rsidRDefault="000C3F2F" w:rsidP="000C3F2F">
      <w:pPr>
        <w:jc w:val="both"/>
        <w:rPr>
          <w:sz w:val="22"/>
          <w:szCs w:val="22"/>
        </w:rPr>
      </w:pPr>
      <w:r w:rsidRPr="00573A83">
        <w:rPr>
          <w:sz w:val="22"/>
          <w:szCs w:val="22"/>
        </w:rPr>
        <w:t>Volikiri on antud edasivolitamise õiguseta.</w:t>
      </w:r>
    </w:p>
    <w:p w14:paraId="011A4B07" w14:textId="77777777" w:rsidR="000C3F2F" w:rsidRPr="00573A83" w:rsidRDefault="000C3F2F" w:rsidP="000C3F2F">
      <w:pPr>
        <w:jc w:val="both"/>
        <w:rPr>
          <w:sz w:val="22"/>
          <w:szCs w:val="22"/>
        </w:rPr>
      </w:pPr>
    </w:p>
    <w:p w14:paraId="68BD0CF5" w14:textId="77777777" w:rsidR="000C3F2F" w:rsidRPr="00573A83" w:rsidRDefault="000C3F2F" w:rsidP="000C3F2F">
      <w:pPr>
        <w:jc w:val="both"/>
        <w:rPr>
          <w:sz w:val="22"/>
          <w:szCs w:val="22"/>
        </w:rPr>
      </w:pPr>
    </w:p>
    <w:p w14:paraId="37A6F36E" w14:textId="77777777" w:rsidR="000C3F2F" w:rsidRPr="00573A83" w:rsidRDefault="000C3F2F" w:rsidP="000C3F2F">
      <w:pPr>
        <w:jc w:val="both"/>
        <w:rPr>
          <w:b/>
          <w:noProof/>
          <w:sz w:val="22"/>
          <w:szCs w:val="22"/>
        </w:rPr>
      </w:pPr>
      <w:r w:rsidRPr="00573A83">
        <w:rPr>
          <w:b/>
          <w:sz w:val="22"/>
          <w:szCs w:val="22"/>
        </w:rPr>
        <w:t xml:space="preserve">Käesolevaga </w:t>
      </w:r>
      <w:proofErr w:type="spellStart"/>
      <w:r w:rsidRPr="00573A83">
        <w:rPr>
          <w:b/>
          <w:sz w:val="22"/>
          <w:szCs w:val="22"/>
        </w:rPr>
        <w:t>ühisosalejad</w:t>
      </w:r>
      <w:proofErr w:type="spellEnd"/>
      <w:r w:rsidRPr="00573A83">
        <w:rPr>
          <w:b/>
          <w:sz w:val="22"/>
          <w:szCs w:val="22"/>
        </w:rPr>
        <w:t xml:space="preserve"> üheskoos ja eraldi avaldavad ja kinnitavad, </w:t>
      </w:r>
      <w:r w:rsidRPr="00573A83">
        <w:rPr>
          <w:b/>
          <w:noProof/>
          <w:sz w:val="22"/>
          <w:szCs w:val="22"/>
        </w:rPr>
        <w:t>et nad vastutavad Kavandi realiseerimise eest solidaarselt.</w:t>
      </w:r>
    </w:p>
    <w:p w14:paraId="1AD5A74B" w14:textId="77777777" w:rsidR="000C3F2F" w:rsidRPr="00573A83" w:rsidRDefault="000C3F2F" w:rsidP="000C3F2F">
      <w:pPr>
        <w:jc w:val="both"/>
        <w:rPr>
          <w:sz w:val="22"/>
          <w:szCs w:val="22"/>
        </w:rPr>
      </w:pPr>
    </w:p>
    <w:p w14:paraId="117FA40B" w14:textId="77777777" w:rsidR="000C3F2F" w:rsidRPr="00573A83" w:rsidRDefault="000C3F2F" w:rsidP="000C3F2F">
      <w:pPr>
        <w:jc w:val="both"/>
        <w:rPr>
          <w:sz w:val="22"/>
          <w:szCs w:val="22"/>
        </w:rPr>
      </w:pPr>
    </w:p>
    <w:p w14:paraId="68C4EB86" w14:textId="77777777" w:rsidR="000C3F2F" w:rsidRPr="00573A83" w:rsidRDefault="000C3F2F" w:rsidP="000C3F2F">
      <w:pPr>
        <w:jc w:val="both"/>
        <w:rPr>
          <w:sz w:val="22"/>
          <w:szCs w:val="22"/>
        </w:rPr>
      </w:pPr>
      <w:r w:rsidRPr="00573A83">
        <w:rPr>
          <w:sz w:val="22"/>
          <w:szCs w:val="22"/>
        </w:rPr>
        <w:t>Kuupäev: _________________</w:t>
      </w:r>
    </w:p>
    <w:p w14:paraId="658C4FFD" w14:textId="77777777" w:rsidR="000C3F2F" w:rsidRPr="00573A83" w:rsidRDefault="000C3F2F" w:rsidP="000C3F2F">
      <w:pPr>
        <w:ind w:firstLine="456"/>
        <w:jc w:val="both"/>
        <w:rPr>
          <w:sz w:val="22"/>
          <w:szCs w:val="22"/>
        </w:rPr>
      </w:pPr>
    </w:p>
    <w:p w14:paraId="52E594B8" w14:textId="77777777" w:rsidR="000C3F2F" w:rsidRPr="00573A83" w:rsidRDefault="000C3F2F" w:rsidP="000C3F2F">
      <w:pPr>
        <w:jc w:val="both"/>
        <w:rPr>
          <w:sz w:val="22"/>
          <w:szCs w:val="22"/>
        </w:rPr>
      </w:pPr>
    </w:p>
    <w:p w14:paraId="4C8741B1" w14:textId="77777777" w:rsidR="000C3F2F" w:rsidRPr="00573A83" w:rsidRDefault="000C3F2F" w:rsidP="000C3F2F">
      <w:pPr>
        <w:spacing w:after="120"/>
        <w:rPr>
          <w:sz w:val="22"/>
          <w:szCs w:val="22"/>
        </w:rPr>
      </w:pPr>
      <w:proofErr w:type="spellStart"/>
      <w:r w:rsidRPr="00573A83">
        <w:rPr>
          <w:sz w:val="22"/>
          <w:szCs w:val="22"/>
        </w:rPr>
        <w:t>Ühisosalejate</w:t>
      </w:r>
      <w:proofErr w:type="spellEnd"/>
      <w:r w:rsidRPr="00573A83">
        <w:rPr>
          <w:sz w:val="22"/>
          <w:szCs w:val="22"/>
        </w:rPr>
        <w:t xml:space="preserve"> esindajate ees- ja perenimed: ___________________________</w:t>
      </w:r>
    </w:p>
    <w:p w14:paraId="7BEFFDE3" w14:textId="77777777" w:rsidR="000C3F2F" w:rsidRPr="00573A83" w:rsidRDefault="000C3F2F" w:rsidP="000C3F2F">
      <w:pPr>
        <w:spacing w:after="120"/>
        <w:rPr>
          <w:sz w:val="22"/>
          <w:szCs w:val="22"/>
        </w:rPr>
      </w:pPr>
    </w:p>
    <w:p w14:paraId="40EBDE75" w14:textId="77777777" w:rsidR="000C3F2F" w:rsidRPr="00573A83" w:rsidRDefault="000C3F2F" w:rsidP="000C3F2F">
      <w:pPr>
        <w:spacing w:after="120"/>
        <w:rPr>
          <w:sz w:val="22"/>
          <w:szCs w:val="22"/>
        </w:rPr>
      </w:pPr>
      <w:proofErr w:type="spellStart"/>
      <w:r w:rsidRPr="00573A83">
        <w:rPr>
          <w:sz w:val="22"/>
          <w:szCs w:val="22"/>
        </w:rPr>
        <w:t>Ühisosalejate</w:t>
      </w:r>
      <w:proofErr w:type="spellEnd"/>
      <w:r w:rsidRPr="00573A83">
        <w:rPr>
          <w:sz w:val="22"/>
          <w:szCs w:val="22"/>
        </w:rPr>
        <w:t xml:space="preserve"> esindajate allkirjad: _________________________</w:t>
      </w:r>
    </w:p>
    <w:p w14:paraId="33C2050C" w14:textId="77777777" w:rsidR="000C3F2F" w:rsidRPr="00573A83" w:rsidRDefault="000C3F2F" w:rsidP="000C3F2F">
      <w:pPr>
        <w:ind w:firstLine="456"/>
        <w:jc w:val="both"/>
        <w:rPr>
          <w:sz w:val="22"/>
          <w:szCs w:val="22"/>
        </w:rPr>
      </w:pPr>
    </w:p>
    <w:p w14:paraId="35486F55" w14:textId="77777777" w:rsidR="000C3F2F" w:rsidRPr="00573A83" w:rsidRDefault="000C3F2F" w:rsidP="000C3F2F">
      <w:pPr>
        <w:rPr>
          <w:sz w:val="22"/>
          <w:szCs w:val="22"/>
        </w:rPr>
      </w:pPr>
    </w:p>
    <w:p w14:paraId="36E3DEC7" w14:textId="77777777" w:rsidR="000C3F2F" w:rsidRPr="00573A83" w:rsidRDefault="000C3F2F" w:rsidP="000C3F2F">
      <w:pPr>
        <w:rPr>
          <w:sz w:val="22"/>
          <w:szCs w:val="22"/>
        </w:rPr>
      </w:pPr>
      <w:r w:rsidRPr="00573A83">
        <w:rPr>
          <w:sz w:val="22"/>
          <w:szCs w:val="22"/>
        </w:rPr>
        <w:br w:type="page"/>
      </w:r>
    </w:p>
    <w:p w14:paraId="5EE65C65" w14:textId="77777777" w:rsidR="000C3F2F" w:rsidRPr="00573A83" w:rsidRDefault="000C3F2F" w:rsidP="000C3F2F">
      <w:pPr>
        <w:keepNext/>
        <w:spacing w:after="60"/>
        <w:jc w:val="both"/>
        <w:outlineLvl w:val="0"/>
        <w:rPr>
          <w:b/>
          <w:sz w:val="22"/>
          <w:szCs w:val="22"/>
        </w:rPr>
      </w:pPr>
      <w:bookmarkStart w:id="87" w:name="_Toc139359205"/>
      <w:bookmarkStart w:id="88" w:name="_Toc139360205"/>
      <w:r w:rsidRPr="00573A83">
        <w:rPr>
          <w:b/>
          <w:sz w:val="22"/>
          <w:szCs w:val="22"/>
        </w:rPr>
        <w:lastRenderedPageBreak/>
        <w:t>Vorm 3 – CURRICULUM VITAE</w:t>
      </w:r>
      <w:bookmarkEnd w:id="87"/>
      <w:bookmarkEnd w:id="88"/>
    </w:p>
    <w:p w14:paraId="4673824E" w14:textId="77777777" w:rsidR="000C3F2F" w:rsidRPr="00573A83" w:rsidRDefault="000C3F2F" w:rsidP="000C3F2F">
      <w:pPr>
        <w:keepNext/>
        <w:spacing w:after="60"/>
        <w:jc w:val="both"/>
        <w:outlineLvl w:val="0"/>
        <w:rPr>
          <w:b/>
          <w:sz w:val="22"/>
          <w:szCs w:val="22"/>
        </w:rPr>
      </w:pPr>
    </w:p>
    <w:p w14:paraId="60D2B2AA" w14:textId="77777777" w:rsidR="001E4023" w:rsidRPr="00573A83" w:rsidRDefault="001E4023" w:rsidP="001E4023">
      <w:pPr>
        <w:spacing w:after="60"/>
        <w:jc w:val="both"/>
        <w:rPr>
          <w:sz w:val="22"/>
          <w:szCs w:val="22"/>
        </w:rPr>
      </w:pPr>
    </w:p>
    <w:p w14:paraId="56BC4C02" w14:textId="0E1D0385" w:rsidR="000C3F2F" w:rsidRPr="00573A83" w:rsidRDefault="001E4023" w:rsidP="001E4023">
      <w:pPr>
        <w:keepNext/>
        <w:spacing w:after="60"/>
        <w:jc w:val="both"/>
        <w:outlineLvl w:val="0"/>
        <w:rPr>
          <w:b/>
          <w:sz w:val="22"/>
          <w:szCs w:val="22"/>
        </w:rPr>
      </w:pPr>
      <w:r w:rsidRPr="00573A83">
        <w:rPr>
          <w:sz w:val="22"/>
          <w:szCs w:val="22"/>
        </w:rPr>
        <w:t>Konkursi nimetus: „</w:t>
      </w:r>
      <w:sdt>
        <w:sdtPr>
          <w:rPr>
            <w:b/>
            <w:bCs/>
            <w:sz w:val="22"/>
            <w:szCs w:val="22"/>
          </w:rPr>
          <w:alias w:val="Hanke nimetus (HD pealkiri)"/>
          <w:id w:val="-545996916"/>
          <w:placeholder>
            <w:docPart w:val="8605E2836EE241E287E6BD0FA82C0BFE"/>
          </w:placeholder>
          <w:text/>
        </w:sdtPr>
        <w:sdtEndPr/>
        <w:sdtContent>
          <w:r w:rsidRPr="001E4023">
            <w:rPr>
              <w:b/>
              <w:bCs/>
              <w:sz w:val="22"/>
              <w:szCs w:val="22"/>
            </w:rPr>
            <w:t>Tabasalu riigigümnaasiumi kunstikonkurss</w:t>
          </w:r>
        </w:sdtContent>
      </w:sdt>
      <w:r w:rsidRPr="001E4023">
        <w:rPr>
          <w:sz w:val="22"/>
          <w:szCs w:val="22"/>
        </w:rPr>
        <w:t>”</w:t>
      </w:r>
    </w:p>
    <w:p w14:paraId="10BCC4AB" w14:textId="429E2821" w:rsidR="000C3F2F" w:rsidRDefault="000C3F2F" w:rsidP="000C3F2F">
      <w:pPr>
        <w:spacing w:after="60"/>
        <w:jc w:val="both"/>
        <w:rPr>
          <w:sz w:val="22"/>
          <w:szCs w:val="22"/>
        </w:rPr>
      </w:pPr>
    </w:p>
    <w:p w14:paraId="487662AA" w14:textId="77777777" w:rsidR="001E4023" w:rsidRPr="00573A83" w:rsidRDefault="001E4023" w:rsidP="000C3F2F">
      <w:pPr>
        <w:spacing w:after="60"/>
        <w:jc w:val="both"/>
        <w:rPr>
          <w:sz w:val="22"/>
          <w:szCs w:val="22"/>
        </w:rPr>
      </w:pPr>
    </w:p>
    <w:p w14:paraId="34D182BA" w14:textId="5C8EC372" w:rsidR="000C3F2F" w:rsidRPr="00573A83" w:rsidRDefault="00082118" w:rsidP="000C3F2F">
      <w:pPr>
        <w:spacing w:after="60"/>
        <w:jc w:val="both"/>
        <w:rPr>
          <w:sz w:val="22"/>
          <w:szCs w:val="22"/>
        </w:rPr>
      </w:pPr>
      <w:r w:rsidRPr="00573A83">
        <w:rPr>
          <w:sz w:val="22"/>
          <w:szCs w:val="22"/>
        </w:rPr>
        <w:t>Perekonnanimi: ____________________</w:t>
      </w:r>
    </w:p>
    <w:p w14:paraId="6490F2A8" w14:textId="1073CF60" w:rsidR="000C3F2F" w:rsidRPr="00573A83" w:rsidRDefault="00082118" w:rsidP="000C3F2F">
      <w:pPr>
        <w:spacing w:after="60"/>
        <w:jc w:val="both"/>
        <w:rPr>
          <w:sz w:val="22"/>
          <w:szCs w:val="22"/>
        </w:rPr>
      </w:pPr>
      <w:r w:rsidRPr="00573A83">
        <w:rPr>
          <w:sz w:val="22"/>
          <w:szCs w:val="22"/>
        </w:rPr>
        <w:t>Eesnimi:  _________________________</w:t>
      </w:r>
    </w:p>
    <w:p w14:paraId="27BA161D" w14:textId="758CDCA3" w:rsidR="000C3F2F" w:rsidRPr="00573A83" w:rsidRDefault="00082118" w:rsidP="000C3F2F">
      <w:pPr>
        <w:spacing w:after="60"/>
        <w:jc w:val="both"/>
        <w:rPr>
          <w:sz w:val="22"/>
          <w:szCs w:val="22"/>
        </w:rPr>
      </w:pPr>
      <w:r w:rsidRPr="00573A83">
        <w:rPr>
          <w:sz w:val="22"/>
          <w:szCs w:val="22"/>
        </w:rPr>
        <w:t>Sünniaeg:_________________________</w:t>
      </w:r>
    </w:p>
    <w:p w14:paraId="28EF0C69" w14:textId="77777777" w:rsidR="000C3F2F" w:rsidRPr="00573A83" w:rsidRDefault="000C3F2F" w:rsidP="000C3F2F">
      <w:pPr>
        <w:spacing w:after="60"/>
        <w:jc w:val="both"/>
        <w:rPr>
          <w:sz w:val="22"/>
          <w:szCs w:val="22"/>
        </w:rPr>
      </w:pPr>
    </w:p>
    <w:tbl>
      <w:tblPr>
        <w:tblW w:w="9392" w:type="dxa"/>
        <w:tblInd w:w="-65" w:type="dxa"/>
        <w:tblLayout w:type="fixed"/>
        <w:tblCellMar>
          <w:left w:w="0" w:type="dxa"/>
          <w:right w:w="0" w:type="dxa"/>
        </w:tblCellMar>
        <w:tblLook w:val="0000" w:firstRow="0" w:lastRow="0" w:firstColumn="0" w:lastColumn="0" w:noHBand="0" w:noVBand="0"/>
      </w:tblPr>
      <w:tblGrid>
        <w:gridCol w:w="2050"/>
        <w:gridCol w:w="3656"/>
        <w:gridCol w:w="3686"/>
      </w:tblGrid>
      <w:tr w:rsidR="000C3F2F" w:rsidRPr="00573A83" w14:paraId="16807BD4" w14:textId="77777777" w:rsidTr="00035DE1">
        <w:trPr>
          <w:cantSplit/>
        </w:trPr>
        <w:tc>
          <w:tcPr>
            <w:tcW w:w="2050" w:type="dxa"/>
            <w:tcBorders>
              <w:top w:val="single" w:sz="4" w:space="0" w:color="000000"/>
              <w:left w:val="single" w:sz="4" w:space="0" w:color="000000"/>
              <w:bottom w:val="single" w:sz="4" w:space="0" w:color="000000"/>
              <w:right w:val="single" w:sz="4" w:space="0" w:color="000000"/>
            </w:tcBorders>
          </w:tcPr>
          <w:p w14:paraId="75BBE29F" w14:textId="77777777" w:rsidR="000C3F2F" w:rsidRPr="00573A83" w:rsidRDefault="000C3F2F" w:rsidP="00035DE1">
            <w:pPr>
              <w:tabs>
                <w:tab w:val="center" w:pos="4153"/>
                <w:tab w:val="right" w:pos="8306"/>
              </w:tabs>
              <w:overflowPunct w:val="0"/>
              <w:autoSpaceDE w:val="0"/>
              <w:autoSpaceDN w:val="0"/>
              <w:adjustRightInd w:val="0"/>
              <w:spacing w:after="60"/>
              <w:jc w:val="center"/>
              <w:textAlignment w:val="baseline"/>
              <w:rPr>
                <w:b/>
                <w:sz w:val="22"/>
                <w:szCs w:val="22"/>
              </w:rPr>
            </w:pPr>
            <w:r w:rsidRPr="00573A83">
              <w:rPr>
                <w:b/>
                <w:sz w:val="22"/>
                <w:szCs w:val="22"/>
              </w:rPr>
              <w:t>Haridusasutused</w:t>
            </w:r>
          </w:p>
        </w:tc>
        <w:tc>
          <w:tcPr>
            <w:tcW w:w="3656" w:type="dxa"/>
            <w:tcBorders>
              <w:top w:val="single" w:sz="4" w:space="0" w:color="000000"/>
              <w:left w:val="single" w:sz="4" w:space="0" w:color="000000"/>
              <w:bottom w:val="single" w:sz="4" w:space="0" w:color="000000"/>
              <w:right w:val="single" w:sz="4" w:space="0" w:color="000000"/>
            </w:tcBorders>
          </w:tcPr>
          <w:p w14:paraId="43F1DCBB" w14:textId="77777777" w:rsidR="000C3F2F" w:rsidRPr="00573A83" w:rsidRDefault="000C3F2F" w:rsidP="00035DE1">
            <w:pPr>
              <w:spacing w:after="60"/>
              <w:jc w:val="center"/>
              <w:rPr>
                <w:b/>
                <w:sz w:val="22"/>
                <w:szCs w:val="22"/>
              </w:rPr>
            </w:pPr>
            <w:r w:rsidRPr="00573A83">
              <w:rPr>
                <w:b/>
                <w:sz w:val="22"/>
                <w:szCs w:val="22"/>
              </w:rPr>
              <w:t>Õppimise aeg (alates/kuni)</w:t>
            </w:r>
          </w:p>
        </w:tc>
        <w:tc>
          <w:tcPr>
            <w:tcW w:w="3686" w:type="dxa"/>
            <w:tcBorders>
              <w:top w:val="single" w:sz="4" w:space="0" w:color="000000"/>
              <w:left w:val="single" w:sz="4" w:space="0" w:color="000000"/>
              <w:bottom w:val="single" w:sz="4" w:space="0" w:color="000000"/>
              <w:right w:val="single" w:sz="4" w:space="0" w:color="000000"/>
            </w:tcBorders>
          </w:tcPr>
          <w:p w14:paraId="30ADCC39" w14:textId="77777777" w:rsidR="000C3F2F" w:rsidRPr="00573A83" w:rsidRDefault="000C3F2F" w:rsidP="00035DE1">
            <w:pPr>
              <w:spacing w:after="60"/>
              <w:jc w:val="center"/>
              <w:rPr>
                <w:b/>
                <w:sz w:val="22"/>
                <w:szCs w:val="22"/>
              </w:rPr>
            </w:pPr>
            <w:r w:rsidRPr="00573A83">
              <w:rPr>
                <w:b/>
                <w:sz w:val="22"/>
                <w:szCs w:val="22"/>
              </w:rPr>
              <w:t>Eriala</w:t>
            </w:r>
          </w:p>
        </w:tc>
      </w:tr>
      <w:tr w:rsidR="000C3F2F" w:rsidRPr="00573A83" w14:paraId="08E094C0" w14:textId="77777777" w:rsidTr="00035DE1">
        <w:trPr>
          <w:cantSplit/>
        </w:trPr>
        <w:tc>
          <w:tcPr>
            <w:tcW w:w="2050" w:type="dxa"/>
            <w:tcBorders>
              <w:top w:val="single" w:sz="4" w:space="0" w:color="000000"/>
              <w:left w:val="single" w:sz="4" w:space="0" w:color="000000"/>
              <w:bottom w:val="single" w:sz="4" w:space="0" w:color="000000"/>
              <w:right w:val="single" w:sz="4" w:space="0" w:color="000000"/>
            </w:tcBorders>
          </w:tcPr>
          <w:p w14:paraId="5A1B34AD" w14:textId="77777777" w:rsidR="000C3F2F" w:rsidRPr="00573A83" w:rsidRDefault="000C3F2F" w:rsidP="00035DE1">
            <w:pPr>
              <w:spacing w:after="60"/>
              <w:jc w:val="both"/>
              <w:rPr>
                <w:sz w:val="22"/>
                <w:szCs w:val="22"/>
              </w:rPr>
            </w:pPr>
          </w:p>
        </w:tc>
        <w:tc>
          <w:tcPr>
            <w:tcW w:w="3656" w:type="dxa"/>
            <w:tcBorders>
              <w:top w:val="single" w:sz="4" w:space="0" w:color="000000"/>
              <w:left w:val="single" w:sz="4" w:space="0" w:color="000000"/>
              <w:bottom w:val="single" w:sz="4" w:space="0" w:color="000000"/>
              <w:right w:val="single" w:sz="4" w:space="0" w:color="000000"/>
            </w:tcBorders>
          </w:tcPr>
          <w:p w14:paraId="60C0C7AF" w14:textId="77777777" w:rsidR="000C3F2F" w:rsidRPr="00573A83" w:rsidRDefault="000C3F2F" w:rsidP="00035DE1">
            <w:pPr>
              <w:spacing w:after="60"/>
              <w:jc w:val="both"/>
              <w:rPr>
                <w:sz w:val="22"/>
                <w:szCs w:val="22"/>
              </w:rPr>
            </w:pPr>
            <w:r w:rsidRPr="00573A83">
              <w:rPr>
                <w:sz w:val="22"/>
                <w:szCs w:val="22"/>
              </w:rPr>
              <w:t>__.____(kuu/aasta) – __.____(kuu/aasta)</w:t>
            </w:r>
          </w:p>
        </w:tc>
        <w:tc>
          <w:tcPr>
            <w:tcW w:w="3686" w:type="dxa"/>
            <w:tcBorders>
              <w:top w:val="single" w:sz="4" w:space="0" w:color="000000"/>
              <w:left w:val="single" w:sz="4" w:space="0" w:color="000000"/>
              <w:bottom w:val="single" w:sz="4" w:space="0" w:color="000000"/>
              <w:right w:val="single" w:sz="4" w:space="0" w:color="000000"/>
            </w:tcBorders>
          </w:tcPr>
          <w:p w14:paraId="5EB9618F" w14:textId="77777777" w:rsidR="000C3F2F" w:rsidRPr="00573A83" w:rsidRDefault="000C3F2F" w:rsidP="00035DE1">
            <w:pPr>
              <w:spacing w:after="60"/>
              <w:jc w:val="both"/>
              <w:rPr>
                <w:sz w:val="22"/>
                <w:szCs w:val="22"/>
              </w:rPr>
            </w:pPr>
          </w:p>
        </w:tc>
      </w:tr>
      <w:tr w:rsidR="000C3F2F" w:rsidRPr="00573A83" w14:paraId="27212F36" w14:textId="77777777" w:rsidTr="00035DE1">
        <w:trPr>
          <w:cantSplit/>
        </w:trPr>
        <w:tc>
          <w:tcPr>
            <w:tcW w:w="2050" w:type="dxa"/>
            <w:tcBorders>
              <w:top w:val="single" w:sz="4" w:space="0" w:color="000000"/>
              <w:left w:val="single" w:sz="4" w:space="0" w:color="000000"/>
              <w:bottom w:val="single" w:sz="4" w:space="0" w:color="000000"/>
              <w:right w:val="single" w:sz="4" w:space="0" w:color="000000"/>
            </w:tcBorders>
          </w:tcPr>
          <w:p w14:paraId="2AB74F83" w14:textId="77777777" w:rsidR="000C3F2F" w:rsidRPr="00573A83" w:rsidRDefault="000C3F2F" w:rsidP="00035DE1">
            <w:pPr>
              <w:spacing w:after="60"/>
              <w:jc w:val="both"/>
              <w:rPr>
                <w:sz w:val="22"/>
                <w:szCs w:val="22"/>
              </w:rPr>
            </w:pPr>
          </w:p>
        </w:tc>
        <w:tc>
          <w:tcPr>
            <w:tcW w:w="3656" w:type="dxa"/>
            <w:tcBorders>
              <w:top w:val="single" w:sz="4" w:space="0" w:color="000000"/>
              <w:left w:val="single" w:sz="4" w:space="0" w:color="000000"/>
              <w:bottom w:val="single" w:sz="4" w:space="0" w:color="000000"/>
              <w:right w:val="single" w:sz="4" w:space="0" w:color="000000"/>
            </w:tcBorders>
          </w:tcPr>
          <w:p w14:paraId="55720C30" w14:textId="77777777" w:rsidR="000C3F2F" w:rsidRPr="00573A83" w:rsidRDefault="000C3F2F" w:rsidP="00035DE1">
            <w:pPr>
              <w:spacing w:after="60"/>
              <w:jc w:val="both"/>
              <w:rPr>
                <w:sz w:val="22"/>
                <w:szCs w:val="22"/>
              </w:rPr>
            </w:pPr>
          </w:p>
        </w:tc>
        <w:tc>
          <w:tcPr>
            <w:tcW w:w="3686" w:type="dxa"/>
            <w:tcBorders>
              <w:top w:val="single" w:sz="4" w:space="0" w:color="000000"/>
              <w:left w:val="single" w:sz="4" w:space="0" w:color="000000"/>
              <w:bottom w:val="single" w:sz="4" w:space="0" w:color="000000"/>
              <w:right w:val="single" w:sz="4" w:space="0" w:color="000000"/>
            </w:tcBorders>
          </w:tcPr>
          <w:p w14:paraId="134A5EBD" w14:textId="77777777" w:rsidR="000C3F2F" w:rsidRPr="00573A83" w:rsidRDefault="000C3F2F" w:rsidP="00035DE1">
            <w:pPr>
              <w:spacing w:after="60"/>
              <w:jc w:val="both"/>
              <w:rPr>
                <w:sz w:val="22"/>
                <w:szCs w:val="22"/>
              </w:rPr>
            </w:pPr>
          </w:p>
        </w:tc>
      </w:tr>
      <w:tr w:rsidR="000C3F2F" w:rsidRPr="00573A83" w14:paraId="58CDEA66" w14:textId="77777777" w:rsidTr="00035DE1">
        <w:trPr>
          <w:cantSplit/>
        </w:trPr>
        <w:tc>
          <w:tcPr>
            <w:tcW w:w="2050" w:type="dxa"/>
            <w:tcBorders>
              <w:top w:val="single" w:sz="4" w:space="0" w:color="000000"/>
              <w:left w:val="single" w:sz="4" w:space="0" w:color="000000"/>
              <w:bottom w:val="single" w:sz="4" w:space="0" w:color="000000"/>
              <w:right w:val="single" w:sz="4" w:space="0" w:color="000000"/>
            </w:tcBorders>
          </w:tcPr>
          <w:p w14:paraId="3F1CE716" w14:textId="77777777" w:rsidR="000C3F2F" w:rsidRPr="00573A83" w:rsidRDefault="000C3F2F" w:rsidP="00035DE1">
            <w:pPr>
              <w:spacing w:after="60"/>
              <w:jc w:val="both"/>
              <w:rPr>
                <w:sz w:val="22"/>
                <w:szCs w:val="22"/>
              </w:rPr>
            </w:pPr>
          </w:p>
        </w:tc>
        <w:tc>
          <w:tcPr>
            <w:tcW w:w="3656" w:type="dxa"/>
            <w:tcBorders>
              <w:top w:val="single" w:sz="4" w:space="0" w:color="000000"/>
              <w:left w:val="single" w:sz="4" w:space="0" w:color="000000"/>
              <w:bottom w:val="single" w:sz="4" w:space="0" w:color="000000"/>
              <w:right w:val="single" w:sz="4" w:space="0" w:color="000000"/>
            </w:tcBorders>
          </w:tcPr>
          <w:p w14:paraId="52DA00DF" w14:textId="77777777" w:rsidR="000C3F2F" w:rsidRPr="00573A83" w:rsidRDefault="000C3F2F" w:rsidP="00035DE1">
            <w:pPr>
              <w:spacing w:after="60"/>
              <w:jc w:val="both"/>
              <w:rPr>
                <w:sz w:val="22"/>
                <w:szCs w:val="22"/>
              </w:rPr>
            </w:pPr>
          </w:p>
        </w:tc>
        <w:tc>
          <w:tcPr>
            <w:tcW w:w="3686" w:type="dxa"/>
            <w:tcBorders>
              <w:top w:val="single" w:sz="4" w:space="0" w:color="000000"/>
              <w:left w:val="single" w:sz="4" w:space="0" w:color="000000"/>
              <w:bottom w:val="single" w:sz="4" w:space="0" w:color="000000"/>
              <w:right w:val="single" w:sz="4" w:space="0" w:color="000000"/>
            </w:tcBorders>
          </w:tcPr>
          <w:p w14:paraId="1060489A" w14:textId="77777777" w:rsidR="000C3F2F" w:rsidRPr="00573A83" w:rsidRDefault="000C3F2F" w:rsidP="00035DE1">
            <w:pPr>
              <w:spacing w:after="60"/>
              <w:jc w:val="both"/>
              <w:rPr>
                <w:sz w:val="22"/>
                <w:szCs w:val="22"/>
              </w:rPr>
            </w:pPr>
          </w:p>
        </w:tc>
      </w:tr>
    </w:tbl>
    <w:p w14:paraId="6EA63C92" w14:textId="77777777" w:rsidR="000C3F2F" w:rsidRPr="00573A83" w:rsidRDefault="000C3F2F" w:rsidP="000C3F2F">
      <w:pPr>
        <w:spacing w:after="60"/>
        <w:jc w:val="both"/>
        <w:rPr>
          <w:sz w:val="22"/>
          <w:szCs w:val="22"/>
        </w:rPr>
      </w:pPr>
    </w:p>
    <w:p w14:paraId="7A6E8DFE" w14:textId="77777777" w:rsidR="000C3F2F" w:rsidRPr="00573A83" w:rsidRDefault="000C3F2F" w:rsidP="000C3F2F">
      <w:pPr>
        <w:spacing w:after="60"/>
        <w:jc w:val="both"/>
        <w:rPr>
          <w:sz w:val="22"/>
          <w:szCs w:val="22"/>
        </w:rPr>
      </w:pPr>
      <w:r w:rsidRPr="00573A83">
        <w:rPr>
          <w:sz w:val="22"/>
          <w:szCs w:val="22"/>
        </w:rPr>
        <w:t>Loomeliidu nimi, millesse kavandi autor kuulub _________________________________</w:t>
      </w:r>
    </w:p>
    <w:p w14:paraId="7E4A4B45" w14:textId="77777777" w:rsidR="000C3F2F" w:rsidRPr="00573A83" w:rsidRDefault="000C3F2F" w:rsidP="000C3F2F">
      <w:pPr>
        <w:spacing w:after="60"/>
        <w:jc w:val="both"/>
        <w:rPr>
          <w:sz w:val="22"/>
          <w:szCs w:val="22"/>
        </w:rPr>
      </w:pPr>
      <w:r w:rsidRPr="00573A83">
        <w:rPr>
          <w:sz w:val="22"/>
          <w:szCs w:val="22"/>
        </w:rPr>
        <w:tab/>
      </w:r>
      <w:r w:rsidRPr="00573A83">
        <w:rPr>
          <w:sz w:val="22"/>
          <w:szCs w:val="22"/>
        </w:rPr>
        <w:tab/>
      </w:r>
      <w:r w:rsidRPr="00573A83">
        <w:rPr>
          <w:sz w:val="22"/>
          <w:szCs w:val="22"/>
        </w:rPr>
        <w:tab/>
        <w:t>(kui kavandi autor loomeliitu ei kuulu, tõmmata vastavale reale kriips)</w:t>
      </w:r>
    </w:p>
    <w:p w14:paraId="03369BF8" w14:textId="77777777" w:rsidR="000C3F2F" w:rsidRPr="00573A83" w:rsidRDefault="000C3F2F" w:rsidP="000C3F2F">
      <w:pPr>
        <w:spacing w:after="60"/>
        <w:jc w:val="both"/>
        <w:rPr>
          <w:sz w:val="22"/>
          <w:szCs w:val="22"/>
        </w:rPr>
      </w:pPr>
    </w:p>
    <w:p w14:paraId="610A1CFC" w14:textId="77777777" w:rsidR="000C3F2F" w:rsidRPr="00573A83" w:rsidRDefault="000C3F2F" w:rsidP="000C3F2F">
      <w:pPr>
        <w:spacing w:after="60"/>
        <w:rPr>
          <w:sz w:val="22"/>
          <w:szCs w:val="22"/>
        </w:rPr>
      </w:pPr>
      <w:r w:rsidRPr="00573A83">
        <w:rPr>
          <w:sz w:val="22"/>
          <w:szCs w:val="22"/>
        </w:rPr>
        <w:t>……………………………………..</w:t>
      </w:r>
    </w:p>
    <w:p w14:paraId="5C06C99D" w14:textId="77777777" w:rsidR="000C3F2F" w:rsidRPr="00573A83" w:rsidRDefault="000C3F2F" w:rsidP="000C3F2F">
      <w:pPr>
        <w:spacing w:after="60"/>
        <w:rPr>
          <w:vertAlign w:val="superscript"/>
        </w:rPr>
      </w:pPr>
      <w:r w:rsidRPr="00573A83">
        <w:rPr>
          <w:vertAlign w:val="superscript"/>
        </w:rPr>
        <w:t xml:space="preserve">   (Osaleja  nimi)</w:t>
      </w:r>
    </w:p>
    <w:p w14:paraId="0B716341" w14:textId="77777777" w:rsidR="000C3F2F" w:rsidRPr="00573A83" w:rsidRDefault="000C3F2F" w:rsidP="000C3F2F">
      <w:pPr>
        <w:spacing w:after="60"/>
        <w:rPr>
          <w:vertAlign w:val="superscript"/>
        </w:rPr>
      </w:pPr>
    </w:p>
    <w:p w14:paraId="17F97893" w14:textId="77777777" w:rsidR="000C3F2F" w:rsidRPr="00573A83" w:rsidRDefault="000C3F2F" w:rsidP="000C3F2F">
      <w:pPr>
        <w:spacing w:after="60"/>
      </w:pPr>
      <w:r w:rsidRPr="00573A83">
        <w:t>……………………………………..</w:t>
      </w:r>
    </w:p>
    <w:p w14:paraId="58936F93" w14:textId="77777777" w:rsidR="000C3F2F" w:rsidRPr="00573A83" w:rsidRDefault="000C3F2F" w:rsidP="000C3F2F">
      <w:pPr>
        <w:spacing w:after="60"/>
        <w:rPr>
          <w:vertAlign w:val="superscript"/>
        </w:rPr>
      </w:pPr>
      <w:r w:rsidRPr="00573A83">
        <w:rPr>
          <w:vertAlign w:val="superscript"/>
        </w:rPr>
        <w:t xml:space="preserve">   (Osaleja volitatud esindaja ees- ja perekonnanimi ja allkiri)</w:t>
      </w:r>
    </w:p>
    <w:p w14:paraId="2B2C41E1" w14:textId="77777777" w:rsidR="000C3F2F" w:rsidRPr="00573A83" w:rsidRDefault="000C3F2F" w:rsidP="000C3F2F">
      <w:pPr>
        <w:spacing w:after="60"/>
      </w:pPr>
    </w:p>
    <w:p w14:paraId="5BE828A8" w14:textId="77777777" w:rsidR="000C3F2F" w:rsidRPr="00573A83" w:rsidRDefault="000C3F2F" w:rsidP="000C3F2F">
      <w:pPr>
        <w:spacing w:after="60"/>
        <w:jc w:val="both"/>
      </w:pPr>
      <w:r w:rsidRPr="00573A83">
        <w:t>…………………………………….</w:t>
      </w:r>
    </w:p>
    <w:p w14:paraId="746C9FA7" w14:textId="77777777" w:rsidR="000C3F2F" w:rsidRPr="00573A83" w:rsidRDefault="000C3F2F" w:rsidP="000C3F2F">
      <w:pPr>
        <w:spacing w:after="60"/>
        <w:jc w:val="both"/>
      </w:pPr>
      <w:r w:rsidRPr="00573A83">
        <w:rPr>
          <w:vertAlign w:val="superscript"/>
        </w:rPr>
        <w:t xml:space="preserve">   (kuupäev)</w:t>
      </w:r>
    </w:p>
    <w:p w14:paraId="0635B5B8" w14:textId="77777777" w:rsidR="000C3F2F" w:rsidRPr="00573A83" w:rsidRDefault="000C3F2F" w:rsidP="000C3F2F"/>
    <w:p w14:paraId="5589049F" w14:textId="77777777" w:rsidR="000C3F2F" w:rsidRPr="00573A83" w:rsidRDefault="000C3F2F" w:rsidP="000C3F2F">
      <w:r w:rsidRPr="00573A83">
        <w:br w:type="page"/>
      </w:r>
    </w:p>
    <w:p w14:paraId="04832B1F" w14:textId="77777777" w:rsidR="000C3F2F" w:rsidRPr="00573A83" w:rsidRDefault="000C3F2F" w:rsidP="000C3F2F">
      <w:pPr>
        <w:keepNext/>
        <w:spacing w:after="60"/>
        <w:jc w:val="both"/>
        <w:outlineLvl w:val="0"/>
        <w:rPr>
          <w:b/>
          <w:sz w:val="22"/>
          <w:szCs w:val="22"/>
        </w:rPr>
      </w:pPr>
      <w:bookmarkStart w:id="89" w:name="_Toc139359198"/>
      <w:bookmarkStart w:id="90" w:name="_Toc139360198"/>
      <w:r w:rsidRPr="00573A83">
        <w:rPr>
          <w:b/>
          <w:sz w:val="22"/>
          <w:szCs w:val="22"/>
        </w:rPr>
        <w:lastRenderedPageBreak/>
        <w:t>Vorm 4 – Konkursil osalemise avaldus</w:t>
      </w:r>
      <w:bookmarkEnd w:id="89"/>
      <w:bookmarkEnd w:id="90"/>
    </w:p>
    <w:p w14:paraId="3719F232" w14:textId="77777777" w:rsidR="000C3F2F" w:rsidRPr="00573A83" w:rsidRDefault="000C3F2F" w:rsidP="000C3F2F">
      <w:pPr>
        <w:spacing w:after="60"/>
        <w:jc w:val="both"/>
        <w:rPr>
          <w:sz w:val="22"/>
          <w:szCs w:val="22"/>
        </w:rPr>
      </w:pPr>
    </w:p>
    <w:p w14:paraId="46BC86E4" w14:textId="77777777" w:rsidR="001E4023" w:rsidRPr="00573A83" w:rsidRDefault="001E4023" w:rsidP="001E4023">
      <w:pPr>
        <w:spacing w:after="60"/>
        <w:jc w:val="both"/>
        <w:rPr>
          <w:sz w:val="22"/>
          <w:szCs w:val="22"/>
        </w:rPr>
      </w:pPr>
    </w:p>
    <w:p w14:paraId="4BF28B5D" w14:textId="7B79192A" w:rsidR="000C3F2F" w:rsidRDefault="001E4023" w:rsidP="001E4023">
      <w:pPr>
        <w:spacing w:after="60"/>
        <w:jc w:val="both"/>
        <w:rPr>
          <w:sz w:val="22"/>
          <w:szCs w:val="22"/>
        </w:rPr>
      </w:pPr>
      <w:r w:rsidRPr="00573A83">
        <w:rPr>
          <w:sz w:val="22"/>
          <w:szCs w:val="22"/>
        </w:rPr>
        <w:t>Konkursi nimetus: „</w:t>
      </w:r>
      <w:sdt>
        <w:sdtPr>
          <w:rPr>
            <w:b/>
            <w:bCs/>
            <w:sz w:val="22"/>
            <w:szCs w:val="22"/>
          </w:rPr>
          <w:alias w:val="Hanke nimetus (HD pealkiri)"/>
          <w:id w:val="23535747"/>
          <w:placeholder>
            <w:docPart w:val="860643567C1744C89EAB0038FAE28F5B"/>
          </w:placeholder>
          <w:text/>
        </w:sdtPr>
        <w:sdtEndPr/>
        <w:sdtContent>
          <w:r w:rsidRPr="001E4023">
            <w:rPr>
              <w:b/>
              <w:bCs/>
              <w:sz w:val="22"/>
              <w:szCs w:val="22"/>
            </w:rPr>
            <w:t>Tabasalu riigigümnaasiumi kunstikonkurss</w:t>
          </w:r>
        </w:sdtContent>
      </w:sdt>
      <w:r w:rsidRPr="001E4023">
        <w:rPr>
          <w:sz w:val="22"/>
          <w:szCs w:val="22"/>
        </w:rPr>
        <w:t>”</w:t>
      </w:r>
    </w:p>
    <w:p w14:paraId="6FC76195" w14:textId="4EF77EC0" w:rsidR="001E4023" w:rsidRDefault="001E4023" w:rsidP="001E4023">
      <w:pPr>
        <w:spacing w:after="60"/>
        <w:jc w:val="both"/>
        <w:rPr>
          <w:sz w:val="22"/>
          <w:szCs w:val="22"/>
        </w:rPr>
      </w:pPr>
    </w:p>
    <w:p w14:paraId="07C65BB4" w14:textId="77777777" w:rsidR="001E4023" w:rsidRPr="00573A83" w:rsidRDefault="001E4023" w:rsidP="001E4023">
      <w:pPr>
        <w:spacing w:after="60"/>
        <w:jc w:val="both"/>
        <w:rPr>
          <w:sz w:val="22"/>
          <w:szCs w:val="22"/>
        </w:rPr>
      </w:pPr>
    </w:p>
    <w:p w14:paraId="32D939A4" w14:textId="5C125952" w:rsidR="000C3F2F" w:rsidRPr="00573A83" w:rsidRDefault="000C3F2F" w:rsidP="00144046">
      <w:pPr>
        <w:numPr>
          <w:ilvl w:val="0"/>
          <w:numId w:val="19"/>
        </w:numPr>
        <w:autoSpaceDN w:val="0"/>
        <w:spacing w:after="60"/>
        <w:jc w:val="both"/>
        <w:rPr>
          <w:sz w:val="22"/>
          <w:szCs w:val="22"/>
        </w:rPr>
      </w:pPr>
      <w:r w:rsidRPr="00573A83">
        <w:rPr>
          <w:sz w:val="22"/>
          <w:szCs w:val="22"/>
        </w:rPr>
        <w:t>Kinnitame, et meie taotlus konkursil osalemiseks ning kavand on esitatud kõiki konkursil esitatud tingimusi üle võttes. Osalejana aktsepteerime täielikult konkursi võistlusjuhendis ja selle lisades sätestatud tingimusi ja kinnitame, et meie osalemise taotlus ning kavand on täielikus vastavuses võistlusjuhendi ja selle lisade tingimustega.</w:t>
      </w:r>
    </w:p>
    <w:p w14:paraId="52850DA9" w14:textId="77777777" w:rsidR="000C3F2F" w:rsidRPr="00573A83" w:rsidRDefault="000C3F2F" w:rsidP="00144046">
      <w:pPr>
        <w:numPr>
          <w:ilvl w:val="0"/>
          <w:numId w:val="19"/>
        </w:numPr>
        <w:autoSpaceDN w:val="0"/>
        <w:spacing w:after="60"/>
        <w:jc w:val="both"/>
        <w:rPr>
          <w:sz w:val="22"/>
          <w:szCs w:val="22"/>
        </w:rPr>
      </w:pPr>
      <w:r w:rsidRPr="00573A83">
        <w:rPr>
          <w:sz w:val="22"/>
          <w:szCs w:val="22"/>
        </w:rPr>
        <w:t>Kinnitame, et oleme tutvunud võistlusjuhendi ja selle lisadega ning nõustume täielikult hankija esitatud tingimustega. Kinnitame, et meile oli antud võimalus saada täiendavat informatsiooni võistlusjuhendi kohta.</w:t>
      </w:r>
    </w:p>
    <w:p w14:paraId="5569F85D" w14:textId="77777777" w:rsidR="000C3F2F" w:rsidRPr="00573A83" w:rsidRDefault="000C3F2F" w:rsidP="00144046">
      <w:pPr>
        <w:numPr>
          <w:ilvl w:val="0"/>
          <w:numId w:val="19"/>
        </w:numPr>
        <w:autoSpaceDN w:val="0"/>
        <w:spacing w:after="60"/>
        <w:jc w:val="both"/>
        <w:rPr>
          <w:sz w:val="22"/>
          <w:szCs w:val="22"/>
        </w:rPr>
      </w:pPr>
      <w:r w:rsidRPr="00573A83">
        <w:rPr>
          <w:sz w:val="22"/>
          <w:szCs w:val="22"/>
        </w:rPr>
        <w:t>Kinnitame, et vastame täielikult võistlusjuhendis esitatud kvalifitseerimis</w:t>
      </w:r>
      <w:r w:rsidRPr="00573A83">
        <w:rPr>
          <w:sz w:val="22"/>
          <w:szCs w:val="22"/>
        </w:rPr>
        <w:softHyphen/>
        <w:t>tingimustele ning meil on kõik võimalused ja vahendid konkursi käigus Kavandi koostamiseks ning esitamiseks.</w:t>
      </w:r>
    </w:p>
    <w:p w14:paraId="5D69FE2C" w14:textId="77777777" w:rsidR="000C3F2F" w:rsidRPr="00573A83" w:rsidRDefault="000C3F2F" w:rsidP="00144046">
      <w:pPr>
        <w:numPr>
          <w:ilvl w:val="0"/>
          <w:numId w:val="19"/>
        </w:numPr>
        <w:tabs>
          <w:tab w:val="left" w:pos="1414"/>
          <w:tab w:val="left" w:pos="2122"/>
          <w:tab w:val="left" w:pos="2830"/>
          <w:tab w:val="left" w:pos="3538"/>
          <w:tab w:val="left" w:pos="4246"/>
          <w:tab w:val="left" w:pos="4954"/>
          <w:tab w:val="left" w:pos="5662"/>
          <w:tab w:val="left" w:pos="6370"/>
        </w:tabs>
        <w:autoSpaceDN w:val="0"/>
        <w:spacing w:after="60"/>
        <w:jc w:val="both"/>
        <w:rPr>
          <w:sz w:val="22"/>
          <w:szCs w:val="22"/>
        </w:rPr>
      </w:pPr>
      <w:r w:rsidRPr="00573A83">
        <w:rPr>
          <w:sz w:val="22"/>
          <w:szCs w:val="22"/>
        </w:rPr>
        <w:t>Kinnitame, et kõik esitatud dokumendid moodustavad meie osalemistaotluse osa.</w:t>
      </w:r>
    </w:p>
    <w:p w14:paraId="4648B786" w14:textId="77777777" w:rsidR="000C3F2F" w:rsidRPr="00573A83" w:rsidRDefault="000C3F2F" w:rsidP="00144046">
      <w:pPr>
        <w:numPr>
          <w:ilvl w:val="0"/>
          <w:numId w:val="19"/>
        </w:numPr>
        <w:autoSpaceDN w:val="0"/>
        <w:spacing w:after="60"/>
        <w:jc w:val="both"/>
        <w:rPr>
          <w:sz w:val="22"/>
          <w:szCs w:val="22"/>
        </w:rPr>
      </w:pPr>
      <w:r w:rsidRPr="00573A83">
        <w:rPr>
          <w:sz w:val="22"/>
          <w:szCs w:val="22"/>
        </w:rPr>
        <w:t>Kinnitame, et meil on olemas kõik konkursil osalemiseks ning kavandi realiseerimiseks vajalikud intellektuaalse omandi õigused.</w:t>
      </w:r>
    </w:p>
    <w:p w14:paraId="6EB56BD7" w14:textId="77777777" w:rsidR="000C3F2F" w:rsidRPr="00573A83" w:rsidRDefault="000C3F2F" w:rsidP="00144046">
      <w:pPr>
        <w:numPr>
          <w:ilvl w:val="0"/>
          <w:numId w:val="19"/>
        </w:numPr>
        <w:autoSpaceDN w:val="0"/>
        <w:spacing w:after="60"/>
        <w:jc w:val="both"/>
        <w:rPr>
          <w:sz w:val="22"/>
          <w:szCs w:val="22"/>
        </w:rPr>
      </w:pPr>
      <w:r w:rsidRPr="00573A83">
        <w:rPr>
          <w:sz w:val="22"/>
          <w:szCs w:val="22"/>
        </w:rPr>
        <w:t>Kinnitame, et aktsepteerime täielikult võistlusjuhendi lisas esitatud hankelepingu tingimusi ning nõustume konkursi võidu korral nimetatud lepingu sõlmimisega esitatud tingimustel.</w:t>
      </w:r>
    </w:p>
    <w:p w14:paraId="40F700FB" w14:textId="77777777" w:rsidR="000C3F2F" w:rsidRPr="00573A83" w:rsidRDefault="000C3F2F" w:rsidP="000C3F2F">
      <w:pPr>
        <w:spacing w:after="60"/>
        <w:rPr>
          <w:sz w:val="22"/>
          <w:szCs w:val="22"/>
        </w:rPr>
      </w:pPr>
    </w:p>
    <w:p w14:paraId="5EED69FC" w14:textId="77777777" w:rsidR="000C3F2F" w:rsidRPr="00573A83" w:rsidRDefault="000C3F2F" w:rsidP="000C3F2F">
      <w:pPr>
        <w:spacing w:after="60"/>
        <w:rPr>
          <w:sz w:val="22"/>
          <w:szCs w:val="22"/>
        </w:rPr>
      </w:pPr>
      <w:r w:rsidRPr="00573A83">
        <w:rPr>
          <w:sz w:val="22"/>
          <w:szCs w:val="22"/>
        </w:rPr>
        <w:t>……………………………………..</w:t>
      </w:r>
    </w:p>
    <w:p w14:paraId="5507C95A" w14:textId="77777777" w:rsidR="000C3F2F" w:rsidRPr="00573A83" w:rsidRDefault="000C3F2F" w:rsidP="000C3F2F">
      <w:pPr>
        <w:spacing w:after="60"/>
        <w:jc w:val="both"/>
        <w:rPr>
          <w:vertAlign w:val="superscript"/>
        </w:rPr>
      </w:pPr>
      <w:r w:rsidRPr="00573A83">
        <w:rPr>
          <w:vertAlign w:val="superscript"/>
        </w:rPr>
        <w:t xml:space="preserve">   (Osaleja nimi)</w:t>
      </w:r>
    </w:p>
    <w:p w14:paraId="26C4759C" w14:textId="77777777" w:rsidR="000C3F2F" w:rsidRPr="00573A83" w:rsidRDefault="000C3F2F" w:rsidP="000C3F2F">
      <w:pPr>
        <w:spacing w:after="60"/>
        <w:jc w:val="both"/>
        <w:rPr>
          <w:vertAlign w:val="superscript"/>
        </w:rPr>
      </w:pPr>
    </w:p>
    <w:p w14:paraId="59E0BB6F" w14:textId="77777777" w:rsidR="000C3F2F" w:rsidRPr="00573A83" w:rsidRDefault="000C3F2F" w:rsidP="000C3F2F">
      <w:pPr>
        <w:spacing w:after="60"/>
      </w:pPr>
      <w:r w:rsidRPr="00573A83">
        <w:t>……………………………………..</w:t>
      </w:r>
    </w:p>
    <w:p w14:paraId="1D838265" w14:textId="77777777" w:rsidR="000C3F2F" w:rsidRPr="00573A83" w:rsidRDefault="000C3F2F" w:rsidP="000C3F2F">
      <w:pPr>
        <w:widowControl w:val="0"/>
        <w:spacing w:after="60"/>
        <w:jc w:val="both"/>
        <w:rPr>
          <w:vertAlign w:val="superscript"/>
        </w:rPr>
      </w:pPr>
      <w:r w:rsidRPr="00573A83">
        <w:rPr>
          <w:vertAlign w:val="superscript"/>
        </w:rPr>
        <w:t xml:space="preserve">   (Osaleja volitatud esindaja ees- ja perekonnanimi ja allkiri)</w:t>
      </w:r>
    </w:p>
    <w:p w14:paraId="592E13D6" w14:textId="77777777" w:rsidR="000C3F2F" w:rsidRPr="00573A83" w:rsidRDefault="000C3F2F" w:rsidP="000C3F2F">
      <w:pPr>
        <w:widowControl w:val="0"/>
        <w:spacing w:after="60"/>
        <w:jc w:val="both"/>
        <w:rPr>
          <w:vertAlign w:val="superscript"/>
        </w:rPr>
      </w:pPr>
    </w:p>
    <w:p w14:paraId="57BBECF4" w14:textId="77777777" w:rsidR="000C3F2F" w:rsidRPr="00573A83" w:rsidRDefault="000C3F2F" w:rsidP="000C3F2F">
      <w:pPr>
        <w:spacing w:after="60"/>
      </w:pPr>
      <w:r w:rsidRPr="00573A83">
        <w:t>……………………………………..</w:t>
      </w:r>
    </w:p>
    <w:p w14:paraId="5F7E4247" w14:textId="77777777" w:rsidR="000C3F2F" w:rsidRPr="00573A83" w:rsidRDefault="000C3F2F" w:rsidP="000C3F2F">
      <w:pPr>
        <w:keepNext/>
        <w:spacing w:after="60"/>
        <w:jc w:val="both"/>
        <w:outlineLvl w:val="0"/>
        <w:rPr>
          <w:vertAlign w:val="superscript"/>
        </w:rPr>
      </w:pPr>
      <w:r w:rsidRPr="00573A83">
        <w:rPr>
          <w:vertAlign w:val="superscript"/>
        </w:rPr>
        <w:t xml:space="preserve">   (kuupäev)</w:t>
      </w:r>
    </w:p>
    <w:p w14:paraId="09C17E61" w14:textId="77777777" w:rsidR="000C3F2F" w:rsidRPr="00573A83" w:rsidRDefault="000C3F2F" w:rsidP="000C3F2F"/>
    <w:p w14:paraId="5F1A07E2" w14:textId="77777777" w:rsidR="000C3F2F" w:rsidRPr="00E74820" w:rsidRDefault="000C3F2F" w:rsidP="000C3F2F">
      <w:pPr>
        <w:rPr>
          <w:sz w:val="22"/>
          <w:szCs w:val="22"/>
          <w:highlight w:val="red"/>
        </w:rPr>
      </w:pPr>
      <w:r w:rsidRPr="00573A83">
        <w:br w:type="page"/>
      </w:r>
      <w:r w:rsidRPr="00573A83">
        <w:rPr>
          <w:b/>
          <w:sz w:val="22"/>
          <w:szCs w:val="22"/>
        </w:rPr>
        <w:lastRenderedPageBreak/>
        <w:t xml:space="preserve">Vorm 5 – </w:t>
      </w:r>
      <w:r w:rsidRPr="001E4023">
        <w:rPr>
          <w:b/>
          <w:sz w:val="22"/>
          <w:szCs w:val="22"/>
        </w:rPr>
        <w:t>Nimekaart</w:t>
      </w:r>
    </w:p>
    <w:p w14:paraId="7CFAF1F1" w14:textId="77777777" w:rsidR="001E4023" w:rsidRPr="00573A83" w:rsidRDefault="001E4023" w:rsidP="001E4023">
      <w:pPr>
        <w:spacing w:after="60"/>
        <w:jc w:val="both"/>
        <w:rPr>
          <w:sz w:val="22"/>
          <w:szCs w:val="22"/>
        </w:rPr>
      </w:pPr>
    </w:p>
    <w:p w14:paraId="3834DF2B" w14:textId="7DADA17C" w:rsidR="000C3F2F" w:rsidRDefault="001E4023" w:rsidP="001E4023">
      <w:pPr>
        <w:rPr>
          <w:sz w:val="22"/>
          <w:szCs w:val="22"/>
        </w:rPr>
      </w:pPr>
      <w:r w:rsidRPr="00573A83">
        <w:rPr>
          <w:sz w:val="22"/>
          <w:szCs w:val="22"/>
        </w:rPr>
        <w:t>Konkursi nimetus: „</w:t>
      </w:r>
      <w:sdt>
        <w:sdtPr>
          <w:rPr>
            <w:b/>
            <w:bCs/>
            <w:sz w:val="22"/>
            <w:szCs w:val="22"/>
          </w:rPr>
          <w:alias w:val="Hanke nimetus (HD pealkiri)"/>
          <w:id w:val="-1558934790"/>
          <w:placeholder>
            <w:docPart w:val="DEF04CBF38A2458CBB0E459A8EAF5A1F"/>
          </w:placeholder>
          <w:text/>
        </w:sdtPr>
        <w:sdtEndPr/>
        <w:sdtContent>
          <w:r w:rsidRPr="001E4023">
            <w:rPr>
              <w:b/>
              <w:bCs/>
              <w:sz w:val="22"/>
              <w:szCs w:val="22"/>
            </w:rPr>
            <w:t>Tabasalu riigigümnaasiumi kunstikonkurss</w:t>
          </w:r>
        </w:sdtContent>
      </w:sdt>
      <w:r w:rsidRPr="001E4023">
        <w:rPr>
          <w:sz w:val="22"/>
          <w:szCs w:val="22"/>
        </w:rPr>
        <w:t>”</w:t>
      </w:r>
    </w:p>
    <w:p w14:paraId="091909A3" w14:textId="209361CC" w:rsidR="001E4023" w:rsidRDefault="001E4023" w:rsidP="001E4023">
      <w:pPr>
        <w:rPr>
          <w:sz w:val="22"/>
          <w:szCs w:val="22"/>
        </w:rPr>
      </w:pPr>
    </w:p>
    <w:p w14:paraId="511B8FB2" w14:textId="77777777" w:rsidR="001E4023" w:rsidRPr="00573A83" w:rsidRDefault="001E4023" w:rsidP="001E4023">
      <w:pPr>
        <w:rPr>
          <w:sz w:val="22"/>
          <w:szCs w:val="22"/>
        </w:rPr>
      </w:pPr>
    </w:p>
    <w:p w14:paraId="5F62338F" w14:textId="77777777" w:rsidR="000C3F2F" w:rsidRPr="00573A83" w:rsidRDefault="000C3F2F" w:rsidP="00144046">
      <w:pPr>
        <w:pStyle w:val="HK-Normaali"/>
        <w:numPr>
          <w:ilvl w:val="0"/>
          <w:numId w:val="20"/>
        </w:numPr>
        <w:tabs>
          <w:tab w:val="clear" w:pos="2552"/>
          <w:tab w:val="right" w:leader="dot" w:pos="9639"/>
        </w:tabs>
        <w:autoSpaceDE/>
        <w:ind w:left="284" w:hanging="284"/>
        <w:rPr>
          <w:rFonts w:ascii="Times New Roman" w:hAnsi="Times New Roman"/>
          <w:sz w:val="22"/>
          <w:szCs w:val="22"/>
        </w:rPr>
      </w:pPr>
      <w:r w:rsidRPr="00573A83">
        <w:rPr>
          <w:rFonts w:ascii="Times New Roman" w:hAnsi="Times New Roman"/>
          <w:sz w:val="22"/>
          <w:szCs w:val="22"/>
        </w:rPr>
        <w:t xml:space="preserve">Kavandi märgusõna                                        </w:t>
      </w:r>
      <w:r w:rsidRPr="00573A83">
        <w:rPr>
          <w:rFonts w:ascii="Times New Roman" w:hAnsi="Times New Roman"/>
          <w:sz w:val="22"/>
          <w:szCs w:val="22"/>
        </w:rPr>
        <w:tab/>
      </w:r>
    </w:p>
    <w:p w14:paraId="5560E4F7" w14:textId="77777777" w:rsidR="000C3F2F" w:rsidRPr="00573A83" w:rsidRDefault="000C3F2F" w:rsidP="000C3F2F">
      <w:pPr>
        <w:pStyle w:val="HK-Normaali"/>
        <w:tabs>
          <w:tab w:val="left" w:pos="6804"/>
          <w:tab w:val="right" w:leader="dot" w:pos="9639"/>
        </w:tabs>
        <w:ind w:left="284"/>
        <w:rPr>
          <w:rFonts w:ascii="Times New Roman" w:hAnsi="Times New Roman"/>
          <w:sz w:val="22"/>
          <w:szCs w:val="22"/>
        </w:rPr>
      </w:pPr>
    </w:p>
    <w:p w14:paraId="013CC6C7" w14:textId="77777777" w:rsidR="000C3F2F" w:rsidRPr="00573A83" w:rsidRDefault="000C3F2F" w:rsidP="00144046">
      <w:pPr>
        <w:pStyle w:val="HK-Normaali"/>
        <w:numPr>
          <w:ilvl w:val="0"/>
          <w:numId w:val="20"/>
        </w:numPr>
        <w:tabs>
          <w:tab w:val="clear" w:pos="2552"/>
          <w:tab w:val="left" w:pos="6804"/>
          <w:tab w:val="right" w:leader="dot" w:pos="9639"/>
        </w:tabs>
        <w:autoSpaceDE/>
        <w:ind w:left="284" w:hanging="284"/>
        <w:rPr>
          <w:rFonts w:ascii="Times New Roman" w:hAnsi="Times New Roman"/>
          <w:sz w:val="22"/>
          <w:szCs w:val="22"/>
        </w:rPr>
      </w:pPr>
      <w:r w:rsidRPr="00573A83">
        <w:rPr>
          <w:rFonts w:ascii="Times New Roman" w:hAnsi="Times New Roman"/>
          <w:sz w:val="22"/>
          <w:szCs w:val="22"/>
        </w:rPr>
        <w:t>Osaleja andmed</w:t>
      </w:r>
    </w:p>
    <w:p w14:paraId="13A27B1D" w14:textId="77777777" w:rsidR="000C3F2F" w:rsidRPr="00573A83" w:rsidRDefault="000C3F2F" w:rsidP="000C3F2F">
      <w:pPr>
        <w:pStyle w:val="HK-Normaali"/>
        <w:tabs>
          <w:tab w:val="left" w:pos="4536"/>
          <w:tab w:val="right" w:leader="dot" w:pos="9639"/>
        </w:tabs>
        <w:ind w:left="284"/>
        <w:rPr>
          <w:rFonts w:ascii="Times New Roman" w:hAnsi="Times New Roman"/>
          <w:sz w:val="22"/>
          <w:szCs w:val="22"/>
        </w:rPr>
      </w:pPr>
      <w:r w:rsidRPr="00573A83">
        <w:rPr>
          <w:rFonts w:ascii="Times New Roman" w:hAnsi="Times New Roman"/>
          <w:sz w:val="22"/>
          <w:szCs w:val="22"/>
        </w:rPr>
        <w:t>Ees- ja perekonnanimi / ärinimi</w:t>
      </w:r>
      <w:r w:rsidRPr="00573A83">
        <w:rPr>
          <w:rFonts w:ascii="Times New Roman" w:hAnsi="Times New Roman"/>
          <w:sz w:val="22"/>
          <w:szCs w:val="22"/>
        </w:rPr>
        <w:tab/>
      </w:r>
      <w:r w:rsidRPr="00573A83">
        <w:rPr>
          <w:rFonts w:ascii="Times New Roman" w:hAnsi="Times New Roman"/>
          <w:sz w:val="22"/>
          <w:szCs w:val="22"/>
        </w:rPr>
        <w:tab/>
      </w:r>
    </w:p>
    <w:p w14:paraId="5B59D190" w14:textId="77777777" w:rsidR="000C3F2F" w:rsidRPr="00573A83" w:rsidRDefault="000C3F2F" w:rsidP="000C3F2F">
      <w:pPr>
        <w:pStyle w:val="HK-Normaali"/>
        <w:tabs>
          <w:tab w:val="left" w:pos="4536"/>
          <w:tab w:val="right" w:leader="dot" w:pos="9639"/>
        </w:tabs>
        <w:ind w:left="284"/>
        <w:rPr>
          <w:rFonts w:ascii="Times New Roman" w:hAnsi="Times New Roman"/>
          <w:sz w:val="22"/>
          <w:szCs w:val="22"/>
        </w:rPr>
      </w:pPr>
      <w:r w:rsidRPr="00573A83">
        <w:rPr>
          <w:rFonts w:ascii="Times New Roman" w:hAnsi="Times New Roman"/>
          <w:sz w:val="22"/>
          <w:szCs w:val="22"/>
        </w:rPr>
        <w:t>Isikukood / registrikood</w:t>
      </w:r>
      <w:r w:rsidRPr="00573A83">
        <w:rPr>
          <w:rFonts w:ascii="Times New Roman" w:hAnsi="Times New Roman"/>
          <w:sz w:val="22"/>
          <w:szCs w:val="22"/>
        </w:rPr>
        <w:tab/>
      </w:r>
      <w:r w:rsidRPr="00573A83">
        <w:rPr>
          <w:rFonts w:ascii="Times New Roman" w:hAnsi="Times New Roman"/>
          <w:sz w:val="22"/>
          <w:szCs w:val="22"/>
        </w:rPr>
        <w:tab/>
      </w:r>
    </w:p>
    <w:p w14:paraId="1FC97857" w14:textId="77777777" w:rsidR="000C3F2F" w:rsidRPr="00573A83" w:rsidRDefault="000C3F2F" w:rsidP="000C3F2F">
      <w:pPr>
        <w:pStyle w:val="HK-Normaali"/>
        <w:tabs>
          <w:tab w:val="left" w:pos="4536"/>
          <w:tab w:val="right" w:leader="dot" w:pos="9639"/>
        </w:tabs>
        <w:ind w:left="284"/>
        <w:rPr>
          <w:rFonts w:ascii="Times New Roman" w:hAnsi="Times New Roman"/>
          <w:sz w:val="22"/>
          <w:szCs w:val="22"/>
        </w:rPr>
      </w:pPr>
      <w:r w:rsidRPr="00573A83">
        <w:rPr>
          <w:rFonts w:ascii="Times New Roman" w:hAnsi="Times New Roman"/>
          <w:sz w:val="22"/>
          <w:szCs w:val="22"/>
        </w:rPr>
        <w:t>Arvelduskonto (IBAN) ja pank</w:t>
      </w:r>
      <w:r w:rsidRPr="00573A83">
        <w:rPr>
          <w:rFonts w:ascii="Times New Roman" w:hAnsi="Times New Roman"/>
          <w:sz w:val="22"/>
          <w:szCs w:val="22"/>
        </w:rPr>
        <w:tab/>
      </w:r>
      <w:r w:rsidRPr="00573A83">
        <w:rPr>
          <w:rFonts w:ascii="Times New Roman" w:hAnsi="Times New Roman"/>
          <w:sz w:val="22"/>
          <w:szCs w:val="22"/>
        </w:rPr>
        <w:tab/>
      </w:r>
    </w:p>
    <w:p w14:paraId="0F1A5682" w14:textId="77777777" w:rsidR="000C3F2F" w:rsidRPr="00573A83" w:rsidRDefault="000C3F2F" w:rsidP="000C3F2F">
      <w:pPr>
        <w:pStyle w:val="HK-Normaali"/>
        <w:tabs>
          <w:tab w:val="left" w:pos="6804"/>
          <w:tab w:val="right" w:leader="dot" w:pos="9639"/>
        </w:tabs>
        <w:ind w:left="284"/>
        <w:rPr>
          <w:rFonts w:ascii="Times New Roman" w:hAnsi="Times New Roman"/>
          <w:sz w:val="22"/>
          <w:szCs w:val="22"/>
        </w:rPr>
      </w:pPr>
    </w:p>
    <w:p w14:paraId="007575D9" w14:textId="77777777" w:rsidR="000C3F2F" w:rsidRPr="00573A83" w:rsidRDefault="000C3F2F" w:rsidP="00144046">
      <w:pPr>
        <w:pStyle w:val="HK-Normaali"/>
        <w:numPr>
          <w:ilvl w:val="0"/>
          <w:numId w:val="20"/>
        </w:numPr>
        <w:tabs>
          <w:tab w:val="clear" w:pos="2552"/>
          <w:tab w:val="left" w:pos="6804"/>
          <w:tab w:val="right" w:leader="dot" w:pos="9639"/>
        </w:tabs>
        <w:autoSpaceDE/>
        <w:ind w:left="284" w:hanging="284"/>
        <w:rPr>
          <w:rFonts w:ascii="Times New Roman" w:hAnsi="Times New Roman"/>
          <w:sz w:val="22"/>
          <w:szCs w:val="22"/>
        </w:rPr>
      </w:pPr>
      <w:r w:rsidRPr="00573A83">
        <w:rPr>
          <w:rFonts w:ascii="Times New Roman" w:hAnsi="Times New Roman"/>
          <w:sz w:val="22"/>
          <w:szCs w:val="22"/>
        </w:rPr>
        <w:t>Ettevõtte esindaja andmed</w:t>
      </w:r>
    </w:p>
    <w:p w14:paraId="3536B749" w14:textId="77777777" w:rsidR="000C3F2F" w:rsidRPr="00573A83" w:rsidRDefault="000C3F2F" w:rsidP="000C3F2F">
      <w:pPr>
        <w:pStyle w:val="HK-Normaali"/>
        <w:tabs>
          <w:tab w:val="left" w:pos="4536"/>
          <w:tab w:val="right" w:leader="dot" w:pos="9639"/>
        </w:tabs>
        <w:ind w:left="284"/>
        <w:rPr>
          <w:rFonts w:ascii="Times New Roman" w:hAnsi="Times New Roman"/>
          <w:sz w:val="22"/>
          <w:szCs w:val="22"/>
        </w:rPr>
      </w:pPr>
      <w:r w:rsidRPr="00573A83">
        <w:rPr>
          <w:rFonts w:ascii="Times New Roman" w:hAnsi="Times New Roman"/>
          <w:sz w:val="22"/>
          <w:szCs w:val="22"/>
        </w:rPr>
        <w:t>Ees- ja perekonnanimi</w:t>
      </w:r>
      <w:r w:rsidRPr="00573A83">
        <w:rPr>
          <w:rFonts w:ascii="Times New Roman" w:hAnsi="Times New Roman"/>
          <w:sz w:val="22"/>
          <w:szCs w:val="22"/>
        </w:rPr>
        <w:tab/>
      </w:r>
      <w:r w:rsidRPr="00573A83">
        <w:rPr>
          <w:rFonts w:ascii="Times New Roman" w:hAnsi="Times New Roman"/>
          <w:sz w:val="22"/>
          <w:szCs w:val="22"/>
        </w:rPr>
        <w:tab/>
      </w:r>
    </w:p>
    <w:p w14:paraId="0F2240DE" w14:textId="77777777" w:rsidR="000C3F2F" w:rsidRPr="00573A83" w:rsidRDefault="000C3F2F" w:rsidP="000C3F2F">
      <w:pPr>
        <w:pStyle w:val="HK-Normaali"/>
        <w:tabs>
          <w:tab w:val="right" w:leader="dot" w:pos="9639"/>
        </w:tabs>
        <w:ind w:left="284"/>
        <w:rPr>
          <w:rFonts w:ascii="Times New Roman" w:hAnsi="Times New Roman"/>
          <w:sz w:val="22"/>
          <w:szCs w:val="22"/>
        </w:rPr>
      </w:pPr>
      <w:r w:rsidRPr="00573A83">
        <w:rPr>
          <w:rFonts w:ascii="Times New Roman" w:hAnsi="Times New Roman"/>
          <w:sz w:val="22"/>
          <w:szCs w:val="22"/>
        </w:rPr>
        <w:t xml:space="preserve">Telefon ja e-post                                             </w:t>
      </w:r>
      <w:r w:rsidRPr="00573A83">
        <w:rPr>
          <w:rFonts w:ascii="Times New Roman" w:hAnsi="Times New Roman"/>
          <w:sz w:val="22"/>
          <w:szCs w:val="22"/>
        </w:rPr>
        <w:tab/>
      </w:r>
    </w:p>
    <w:p w14:paraId="301F3F5B" w14:textId="77777777" w:rsidR="000C3F2F" w:rsidRPr="00573A83" w:rsidRDefault="000C3F2F" w:rsidP="000C3F2F">
      <w:pPr>
        <w:pStyle w:val="HK-Normaali"/>
        <w:tabs>
          <w:tab w:val="left" w:pos="6804"/>
          <w:tab w:val="right" w:leader="dot" w:pos="9639"/>
        </w:tabs>
        <w:ind w:left="284"/>
        <w:rPr>
          <w:rFonts w:ascii="Times New Roman" w:hAnsi="Times New Roman"/>
          <w:sz w:val="22"/>
          <w:szCs w:val="22"/>
        </w:rPr>
      </w:pPr>
      <w:r w:rsidRPr="00573A83">
        <w:rPr>
          <w:rFonts w:ascii="Times New Roman" w:hAnsi="Times New Roman"/>
          <w:sz w:val="22"/>
          <w:szCs w:val="22"/>
        </w:rPr>
        <w:br/>
      </w:r>
    </w:p>
    <w:p w14:paraId="39CE58D1" w14:textId="77777777" w:rsidR="000C3F2F" w:rsidRPr="00573A83" w:rsidRDefault="000C3F2F" w:rsidP="00144046">
      <w:pPr>
        <w:pStyle w:val="HK-Normaali"/>
        <w:numPr>
          <w:ilvl w:val="0"/>
          <w:numId w:val="20"/>
        </w:numPr>
        <w:tabs>
          <w:tab w:val="clear" w:pos="2552"/>
          <w:tab w:val="left" w:pos="6804"/>
          <w:tab w:val="right" w:leader="dot" w:pos="9639"/>
        </w:tabs>
        <w:autoSpaceDE/>
        <w:ind w:left="284" w:hanging="284"/>
        <w:rPr>
          <w:rFonts w:ascii="Times New Roman" w:hAnsi="Times New Roman"/>
          <w:sz w:val="22"/>
          <w:szCs w:val="22"/>
        </w:rPr>
      </w:pPr>
      <w:r w:rsidRPr="00573A83">
        <w:rPr>
          <w:rFonts w:ascii="Times New Roman" w:hAnsi="Times New Roman"/>
          <w:sz w:val="22"/>
          <w:szCs w:val="22"/>
        </w:rPr>
        <w:t>Ideekavandi autori(te) andmed</w:t>
      </w:r>
    </w:p>
    <w:p w14:paraId="3C322873" w14:textId="77777777" w:rsidR="000C3F2F" w:rsidRPr="00573A83" w:rsidRDefault="000C3F2F" w:rsidP="000C3F2F">
      <w:pPr>
        <w:pStyle w:val="HK-Normaali"/>
        <w:tabs>
          <w:tab w:val="left" w:pos="6804"/>
          <w:tab w:val="right" w:leader="dot" w:pos="9639"/>
        </w:tabs>
        <w:ind w:left="284"/>
        <w:rPr>
          <w:rFonts w:ascii="Times New Roman" w:hAnsi="Times New Roman"/>
          <w:sz w:val="22"/>
          <w:szCs w:val="22"/>
        </w:rPr>
      </w:pPr>
    </w:p>
    <w:p w14:paraId="6B468FC1" w14:textId="77777777" w:rsidR="000C3F2F" w:rsidRPr="00573A83" w:rsidRDefault="000C3F2F" w:rsidP="000C3F2F">
      <w:pPr>
        <w:pStyle w:val="HK-Normaali"/>
        <w:tabs>
          <w:tab w:val="right" w:pos="9072"/>
        </w:tabs>
        <w:ind w:left="284"/>
        <w:rPr>
          <w:rFonts w:ascii="Times New Roman" w:hAnsi="Times New Roman"/>
          <w:sz w:val="22"/>
          <w:szCs w:val="22"/>
          <w:u w:val="single"/>
        </w:rPr>
      </w:pPr>
      <w:r w:rsidRPr="00573A83">
        <w:rPr>
          <w:rFonts w:ascii="Times New Roman" w:hAnsi="Times New Roman"/>
          <w:sz w:val="22"/>
          <w:szCs w:val="22"/>
          <w:u w:val="single"/>
        </w:rPr>
        <w:t>Ees- ja perekonnanimi                  Telefon ja e-post                                           Autori allkiri</w:t>
      </w:r>
    </w:p>
    <w:p w14:paraId="0D05C000" w14:textId="77777777" w:rsidR="000C3F2F" w:rsidRPr="00573A83" w:rsidRDefault="000C3F2F" w:rsidP="000C3F2F">
      <w:pPr>
        <w:pStyle w:val="HK-Normaali"/>
        <w:ind w:left="284"/>
        <w:rPr>
          <w:rFonts w:ascii="Times New Roman" w:hAnsi="Times New Roman"/>
          <w:sz w:val="22"/>
          <w:szCs w:val="22"/>
          <w:u w:val="dotted"/>
        </w:rPr>
      </w:pPr>
    </w:p>
    <w:p w14:paraId="30A36E3B" w14:textId="77777777" w:rsidR="000C3F2F" w:rsidRPr="00573A83" w:rsidRDefault="000C3F2F" w:rsidP="000C3F2F">
      <w:pPr>
        <w:pStyle w:val="HK-Normaali"/>
        <w:ind w:left="284"/>
        <w:rPr>
          <w:rFonts w:ascii="Times New Roman" w:hAnsi="Times New Roman"/>
          <w:sz w:val="22"/>
          <w:szCs w:val="22"/>
        </w:rPr>
      </w:pPr>
      <w:r w:rsidRPr="00573A83">
        <w:rPr>
          <w:rFonts w:ascii="Times New Roman" w:hAnsi="Times New Roman"/>
          <w:sz w:val="22"/>
          <w:szCs w:val="22"/>
        </w:rPr>
        <w:t>……………………………………………………………..……………………………….……………….……………………………………………………………………………………………………………….……………………………………………………………………………………………………………….………………………………………………</w:t>
      </w:r>
    </w:p>
    <w:p w14:paraId="08C8AA0C" w14:textId="77777777" w:rsidR="000C3F2F" w:rsidRPr="00573A83" w:rsidRDefault="000C3F2F" w:rsidP="000C3F2F">
      <w:pPr>
        <w:pStyle w:val="HK-Normaali"/>
        <w:ind w:left="284"/>
        <w:rPr>
          <w:rFonts w:ascii="Times New Roman" w:hAnsi="Times New Roman"/>
          <w:sz w:val="22"/>
          <w:szCs w:val="22"/>
        </w:rPr>
      </w:pPr>
      <w:r w:rsidRPr="00573A83">
        <w:rPr>
          <w:rFonts w:ascii="Times New Roman" w:hAnsi="Times New Roman"/>
          <w:sz w:val="22"/>
          <w:szCs w:val="22"/>
        </w:rPr>
        <w:br/>
      </w:r>
    </w:p>
    <w:p w14:paraId="15305552" w14:textId="77777777" w:rsidR="000C3F2F" w:rsidRPr="00573A83" w:rsidRDefault="000C3F2F" w:rsidP="00144046">
      <w:pPr>
        <w:pStyle w:val="HK-Normaali"/>
        <w:numPr>
          <w:ilvl w:val="0"/>
          <w:numId w:val="20"/>
        </w:numPr>
        <w:tabs>
          <w:tab w:val="clear" w:pos="2552"/>
          <w:tab w:val="left" w:pos="6804"/>
          <w:tab w:val="right" w:leader="dot" w:pos="9639"/>
        </w:tabs>
        <w:autoSpaceDE/>
        <w:ind w:left="284" w:hanging="284"/>
        <w:rPr>
          <w:rFonts w:ascii="Times New Roman" w:hAnsi="Times New Roman"/>
          <w:sz w:val="22"/>
          <w:szCs w:val="22"/>
        </w:rPr>
      </w:pPr>
      <w:r w:rsidRPr="00573A83">
        <w:rPr>
          <w:rFonts w:ascii="Times New Roman" w:hAnsi="Times New Roman"/>
          <w:sz w:val="22"/>
          <w:szCs w:val="22"/>
        </w:rPr>
        <w:t>Auhinna jaotus autorite vahel</w:t>
      </w:r>
    </w:p>
    <w:p w14:paraId="7A45DEC9" w14:textId="77777777" w:rsidR="000C3F2F" w:rsidRPr="00573A83" w:rsidRDefault="000C3F2F" w:rsidP="000C3F2F">
      <w:pPr>
        <w:pStyle w:val="HK-Normaali"/>
        <w:tabs>
          <w:tab w:val="left" w:pos="6804"/>
          <w:tab w:val="right" w:leader="dot" w:pos="9639"/>
        </w:tabs>
        <w:ind w:left="284"/>
        <w:rPr>
          <w:rFonts w:ascii="Times New Roman" w:hAnsi="Times New Roman"/>
          <w:sz w:val="22"/>
          <w:szCs w:val="22"/>
        </w:rPr>
      </w:pPr>
    </w:p>
    <w:p w14:paraId="6580C778" w14:textId="77777777" w:rsidR="000C3F2F" w:rsidRPr="00573A83" w:rsidRDefault="000C3F2F" w:rsidP="000C3F2F">
      <w:pPr>
        <w:pStyle w:val="HK-Normaali"/>
        <w:tabs>
          <w:tab w:val="left" w:pos="5103"/>
          <w:tab w:val="left" w:pos="6237"/>
        </w:tabs>
        <w:ind w:left="284"/>
        <w:rPr>
          <w:rFonts w:ascii="Times New Roman" w:hAnsi="Times New Roman"/>
          <w:sz w:val="22"/>
          <w:szCs w:val="22"/>
          <w:u w:val="single"/>
        </w:rPr>
      </w:pPr>
      <w:r w:rsidRPr="00573A83">
        <w:rPr>
          <w:rFonts w:ascii="Times New Roman" w:hAnsi="Times New Roman"/>
          <w:sz w:val="22"/>
          <w:szCs w:val="22"/>
          <w:u w:val="single"/>
        </w:rPr>
        <w:t>Ees- ja perekonnanimi                  Osaluse %</w:t>
      </w:r>
      <w:r w:rsidRPr="00573A83">
        <w:rPr>
          <w:rFonts w:ascii="Times New Roman" w:hAnsi="Times New Roman"/>
          <w:sz w:val="22"/>
          <w:szCs w:val="22"/>
          <w:u w:val="single"/>
        </w:rPr>
        <w:tab/>
        <w:t xml:space="preserve">              Arvelduskonto (IBAN) ja pank </w:t>
      </w:r>
    </w:p>
    <w:p w14:paraId="18712994" w14:textId="77777777" w:rsidR="000C3F2F" w:rsidRPr="00573A83" w:rsidRDefault="000C3F2F" w:rsidP="000C3F2F">
      <w:pPr>
        <w:pStyle w:val="HK-Normaali"/>
        <w:ind w:left="284"/>
        <w:rPr>
          <w:rFonts w:ascii="Times New Roman" w:hAnsi="Times New Roman"/>
          <w:sz w:val="22"/>
          <w:szCs w:val="22"/>
        </w:rPr>
      </w:pPr>
    </w:p>
    <w:p w14:paraId="4854C438" w14:textId="77777777" w:rsidR="000C3F2F" w:rsidRPr="00573A83" w:rsidRDefault="000C3F2F" w:rsidP="000C3F2F">
      <w:pPr>
        <w:pStyle w:val="HK-Normaali"/>
        <w:ind w:left="284"/>
        <w:rPr>
          <w:rFonts w:ascii="Times New Roman" w:hAnsi="Times New Roman"/>
          <w:sz w:val="22"/>
          <w:szCs w:val="22"/>
        </w:rPr>
      </w:pPr>
      <w:r w:rsidRPr="00573A83">
        <w:rPr>
          <w:rFonts w:ascii="Times New Roman" w:hAnsi="Times New Roman"/>
          <w:sz w:val="22"/>
          <w:szCs w:val="22"/>
        </w:rPr>
        <w:t>………………………………………………………………………………………………………………………………………………………………………………………………………………………………………………………………………………………………………………………………………………………………………………………………</w:t>
      </w:r>
    </w:p>
    <w:p w14:paraId="76F86DAF" w14:textId="77777777" w:rsidR="000C3F2F" w:rsidRPr="00573A83" w:rsidRDefault="000C3F2F" w:rsidP="000C3F2F">
      <w:pPr>
        <w:pStyle w:val="HK-Normaali"/>
        <w:tabs>
          <w:tab w:val="left" w:pos="6804"/>
          <w:tab w:val="right" w:leader="dot" w:pos="9639"/>
        </w:tabs>
        <w:ind w:left="284"/>
        <w:rPr>
          <w:rFonts w:ascii="Times New Roman" w:hAnsi="Times New Roman"/>
          <w:sz w:val="22"/>
          <w:szCs w:val="22"/>
        </w:rPr>
      </w:pPr>
    </w:p>
    <w:p w14:paraId="3394CE82" w14:textId="77777777" w:rsidR="000C3F2F" w:rsidRPr="00573A83" w:rsidRDefault="000C3F2F" w:rsidP="000C3F2F">
      <w:pPr>
        <w:spacing w:after="60"/>
        <w:rPr>
          <w:sz w:val="22"/>
          <w:szCs w:val="22"/>
        </w:rPr>
      </w:pPr>
    </w:p>
    <w:p w14:paraId="6EC3157C" w14:textId="77777777" w:rsidR="000C3F2F" w:rsidRPr="00573A83" w:rsidRDefault="000C3F2F" w:rsidP="000C3F2F">
      <w:pPr>
        <w:spacing w:after="60"/>
        <w:rPr>
          <w:sz w:val="22"/>
          <w:szCs w:val="22"/>
        </w:rPr>
      </w:pPr>
      <w:r w:rsidRPr="00573A83">
        <w:rPr>
          <w:sz w:val="22"/>
          <w:szCs w:val="22"/>
        </w:rPr>
        <w:t>……………………………………..</w:t>
      </w:r>
    </w:p>
    <w:p w14:paraId="4D1C2218" w14:textId="77777777" w:rsidR="000C3F2F" w:rsidRPr="00573A83" w:rsidRDefault="000C3F2F" w:rsidP="000C3F2F">
      <w:pPr>
        <w:spacing w:after="60"/>
        <w:jc w:val="both"/>
        <w:rPr>
          <w:vertAlign w:val="superscript"/>
        </w:rPr>
      </w:pPr>
      <w:r w:rsidRPr="00573A83">
        <w:rPr>
          <w:vertAlign w:val="superscript"/>
        </w:rPr>
        <w:t xml:space="preserve">   (Osaleja nimi)</w:t>
      </w:r>
    </w:p>
    <w:p w14:paraId="4B54C9DC" w14:textId="77777777" w:rsidR="000C3F2F" w:rsidRPr="00573A83" w:rsidRDefault="000C3F2F" w:rsidP="000C3F2F">
      <w:pPr>
        <w:spacing w:after="60"/>
        <w:jc w:val="both"/>
        <w:rPr>
          <w:vertAlign w:val="superscript"/>
        </w:rPr>
      </w:pPr>
    </w:p>
    <w:p w14:paraId="0ED0E048" w14:textId="77777777" w:rsidR="000C3F2F" w:rsidRPr="00573A83" w:rsidRDefault="000C3F2F" w:rsidP="000C3F2F">
      <w:pPr>
        <w:spacing w:after="60"/>
      </w:pPr>
      <w:r w:rsidRPr="00573A83">
        <w:t>……………………………………..</w:t>
      </w:r>
    </w:p>
    <w:p w14:paraId="7E38D815" w14:textId="77777777" w:rsidR="000C3F2F" w:rsidRPr="00573A83" w:rsidRDefault="000C3F2F" w:rsidP="000C3F2F">
      <w:pPr>
        <w:widowControl w:val="0"/>
        <w:spacing w:after="60"/>
        <w:jc w:val="both"/>
        <w:rPr>
          <w:vertAlign w:val="superscript"/>
        </w:rPr>
      </w:pPr>
      <w:r w:rsidRPr="00573A83">
        <w:rPr>
          <w:vertAlign w:val="superscript"/>
        </w:rPr>
        <w:t xml:space="preserve">   (Osaleja volitatud esindaja ees- ja perekonnanimi ja allkiri)</w:t>
      </w:r>
    </w:p>
    <w:p w14:paraId="65C6AB17" w14:textId="77777777" w:rsidR="000C3F2F" w:rsidRPr="00573A83" w:rsidRDefault="000C3F2F" w:rsidP="000C3F2F">
      <w:pPr>
        <w:widowControl w:val="0"/>
        <w:spacing w:after="60"/>
        <w:jc w:val="both"/>
        <w:rPr>
          <w:vertAlign w:val="superscript"/>
        </w:rPr>
      </w:pPr>
    </w:p>
    <w:p w14:paraId="119E8F2A" w14:textId="77777777" w:rsidR="000C3F2F" w:rsidRPr="00573A83" w:rsidRDefault="000C3F2F" w:rsidP="000C3F2F">
      <w:pPr>
        <w:spacing w:after="60"/>
      </w:pPr>
      <w:r w:rsidRPr="00573A83">
        <w:t>……………………………………..</w:t>
      </w:r>
      <w:r w:rsidRPr="00573A83">
        <w:br/>
      </w:r>
      <w:r w:rsidRPr="00573A83">
        <w:rPr>
          <w:vertAlign w:val="superscript"/>
        </w:rPr>
        <w:t xml:space="preserve">    (kuupäev)</w:t>
      </w:r>
    </w:p>
    <w:p w14:paraId="292FEBB3" w14:textId="77777777" w:rsidR="000C3F2F" w:rsidRPr="00573A83" w:rsidRDefault="000C3F2F" w:rsidP="000C3F2F">
      <w:pPr>
        <w:pStyle w:val="ListParagraph"/>
        <w:jc w:val="both"/>
        <w:rPr>
          <w:sz w:val="22"/>
          <w:szCs w:val="22"/>
        </w:rPr>
      </w:pPr>
    </w:p>
    <w:p w14:paraId="43C6C9E3" w14:textId="77777777" w:rsidR="000C3F2F" w:rsidRPr="00573A83" w:rsidRDefault="000C3F2F" w:rsidP="000C3F2F">
      <w:pPr>
        <w:rPr>
          <w:bCs/>
          <w:sz w:val="22"/>
          <w:szCs w:val="22"/>
          <w:lang w:eastAsia="ar-SA"/>
        </w:rPr>
      </w:pPr>
    </w:p>
    <w:sectPr w:rsidR="000C3F2F" w:rsidRPr="00573A83" w:rsidSect="0023536A">
      <w:footerReference w:type="even" r:id="rId21"/>
      <w:footerReference w:type="default" r:id="rId22"/>
      <w:pgSz w:w="11907" w:h="16839" w:code="9"/>
      <w:pgMar w:top="1134" w:right="1417" w:bottom="1134" w:left="1418" w:header="720" w:footer="720" w:gutter="0"/>
      <w:pgNumType w:start="1"/>
      <w:cols w:space="708"/>
      <w:titlePg/>
      <w:docGrid w:linePitch="326"/>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8E0393" w16cex:dateUtc="2020-06-12T10:37:00Z"/>
  <w16cex:commentExtensible w16cex:durableId="228E051B" w16cex:dateUtc="2020-06-12T10:43:00Z"/>
  <w16cex:commentExtensible w16cex:durableId="228E05F6" w16cex:dateUtc="2020-06-12T10:47:00Z"/>
  <w16cex:commentExtensible w16cex:durableId="228E0F24" w16cex:dateUtc="2020-06-12T11:26:00Z"/>
  <w16cex:commentExtensible w16cex:durableId="228E078A" w16cex:dateUtc="2020-06-12T10:54:00Z"/>
  <w16cex:commentExtensible w16cex:durableId="228E072A" w16cex:dateUtc="2020-06-12T10:52:00Z"/>
  <w16cex:commentExtensible w16cex:durableId="228E080D" w16cex:dateUtc="2020-06-12T10:56:00Z"/>
  <w16cex:commentExtensible w16cex:durableId="228E09BD" w16cex:dateUtc="2020-06-12T11:03:00Z"/>
  <w16cex:commentExtensible w16cex:durableId="228E0A61" w16cex:dateUtc="2020-06-12T11:06:00Z"/>
  <w16cex:commentExtensible w16cex:durableId="228E0C9A" w16cex:dateUtc="2020-06-12T11:15:00Z"/>
  <w16cex:commentExtensible w16cex:durableId="228E0F87" w16cex:dateUtc="2020-06-12T11:28: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E7B0F4D" w14:textId="77777777" w:rsidR="00E77B7E" w:rsidRDefault="00E77B7E" w:rsidP="006E4C15">
      <w:r>
        <w:separator/>
      </w:r>
    </w:p>
  </w:endnote>
  <w:endnote w:type="continuationSeparator" w:id="0">
    <w:p w14:paraId="4BE475CD" w14:textId="77777777" w:rsidR="00E77B7E" w:rsidRDefault="00E77B7E" w:rsidP="006E4C15">
      <w:r>
        <w:continuationSeparator/>
      </w:r>
    </w:p>
  </w:endnote>
  <w:endnote w:type="continuationNotice" w:id="1">
    <w:p w14:paraId="0017162F" w14:textId="77777777" w:rsidR="00E77B7E" w:rsidRDefault="00E77B7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Arial">
    <w:panose1 w:val="020B0604020202020204"/>
    <w:charset w:val="BA"/>
    <w:family w:val="swiss"/>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BA"/>
    <w:family w:val="swiss"/>
    <w:pitch w:val="variable"/>
    <w:sig w:usb0="00000287" w:usb1="00000800" w:usb2="00000000" w:usb3="00000000" w:csb0="0000009F" w:csb1="00000000"/>
  </w:font>
  <w:font w:name="Calibri">
    <w:panose1 w:val="020F05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BA"/>
    <w:family w:val="swiss"/>
    <w:pitch w:val="variable"/>
    <w:sig w:usb0="A00006FF" w:usb1="4000205B" w:usb2="00000010" w:usb3="00000000" w:csb0="0000019F" w:csb1="00000000"/>
  </w:font>
  <w:font w:name="ヒラギノ角ゴ Pro W3">
    <w:altName w:val="Times New Roman"/>
    <w:charset w:val="00"/>
    <w:family w:val="roman"/>
    <w:pitch w:val="default"/>
  </w:font>
  <w:font w:name="Calibri Light">
    <w:panose1 w:val="020F0302020204030204"/>
    <w:charset w:val="BA"/>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3F64C3" w14:textId="77777777" w:rsidR="00C30E4D" w:rsidRDefault="00C30E4D" w:rsidP="00D43F3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53F64C4" w14:textId="77777777" w:rsidR="00C30E4D" w:rsidRDefault="00C30E4D" w:rsidP="00D43F3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3F64C5" w14:textId="00D71A14" w:rsidR="00C30E4D" w:rsidRDefault="00C30E4D" w:rsidP="00D43F38">
    <w:pPr>
      <w:pStyle w:val="Footer"/>
      <w:framePr w:wrap="around" w:vAnchor="text" w:hAnchor="margin" w:xAlign="right" w:y="1"/>
      <w:ind w:firstLine="0"/>
      <w:rPr>
        <w:rStyle w:val="PageNumber"/>
      </w:rPr>
    </w:pPr>
    <w:r>
      <w:rPr>
        <w:rStyle w:val="PageNumber"/>
      </w:rPr>
      <w:t xml:space="preserve"> lk </w:t>
    </w:r>
    <w:r>
      <w:rPr>
        <w:rStyle w:val="PageNumber"/>
      </w:rPr>
      <w:fldChar w:fldCharType="begin"/>
    </w:r>
    <w:r>
      <w:rPr>
        <w:rStyle w:val="PageNumber"/>
      </w:rPr>
      <w:instrText xml:space="preserve"> PAGE  \* Arabic </w:instrText>
    </w:r>
    <w:r>
      <w:rPr>
        <w:rStyle w:val="PageNumber"/>
      </w:rPr>
      <w:fldChar w:fldCharType="separate"/>
    </w:r>
    <w:r>
      <w:rPr>
        <w:rStyle w:val="PageNumber"/>
        <w:noProof/>
      </w:rPr>
      <w:t>11</w:t>
    </w:r>
    <w:r>
      <w:rPr>
        <w:rStyle w:val="PageNumber"/>
      </w:rPr>
      <w:fldChar w:fldCharType="end"/>
    </w:r>
    <w:r>
      <w:rPr>
        <w:rStyle w:val="PageNumber"/>
      </w:rPr>
      <w:t>/</w:t>
    </w:r>
    <w:r>
      <w:rPr>
        <w:rStyle w:val="PageNumber"/>
      </w:rPr>
      <w:fldChar w:fldCharType="begin"/>
    </w:r>
    <w:r>
      <w:rPr>
        <w:rStyle w:val="PageNumber"/>
      </w:rPr>
      <w:instrText xml:space="preserve"> NUMPAGES </w:instrText>
    </w:r>
    <w:r>
      <w:rPr>
        <w:rStyle w:val="PageNumber"/>
      </w:rPr>
      <w:fldChar w:fldCharType="separate"/>
    </w:r>
    <w:r>
      <w:rPr>
        <w:rStyle w:val="PageNumber"/>
        <w:noProof/>
      </w:rPr>
      <w:t>25</w:t>
    </w:r>
    <w:r>
      <w:rPr>
        <w:rStyle w:val="PageNumber"/>
      </w:rPr>
      <w:fldChar w:fldCharType="end"/>
    </w:r>
  </w:p>
  <w:p w14:paraId="253F64C6" w14:textId="77777777" w:rsidR="00C30E4D" w:rsidRPr="00981368" w:rsidRDefault="00C30E4D" w:rsidP="001B6290">
    <w:pPr>
      <w:pStyle w:val="Footer"/>
      <w:ind w:right="360"/>
      <w:rPr>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F0A7A2C" w14:textId="77777777" w:rsidR="00E77B7E" w:rsidRDefault="00E77B7E" w:rsidP="006E4C15">
      <w:r>
        <w:separator/>
      </w:r>
    </w:p>
  </w:footnote>
  <w:footnote w:type="continuationSeparator" w:id="0">
    <w:p w14:paraId="3A1C8FF9" w14:textId="77777777" w:rsidR="00E77B7E" w:rsidRDefault="00E77B7E" w:rsidP="006E4C15">
      <w:r>
        <w:continuationSeparator/>
      </w:r>
    </w:p>
  </w:footnote>
  <w:footnote w:type="continuationNotice" w:id="1">
    <w:p w14:paraId="559DFD81" w14:textId="77777777" w:rsidR="00E77B7E" w:rsidRDefault="00E77B7E"/>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57BEA3B2"/>
    <w:lvl w:ilvl="0">
      <w:start w:val="1"/>
      <w:numFmt w:val="decimal"/>
      <w:pStyle w:val="Rub1"/>
      <w:lvlText w:val="%1."/>
      <w:lvlJc w:val="left"/>
      <w:pPr>
        <w:tabs>
          <w:tab w:val="num" w:pos="1492"/>
        </w:tabs>
        <w:ind w:left="1492" w:hanging="360"/>
      </w:pPr>
    </w:lvl>
  </w:abstractNum>
  <w:abstractNum w:abstractNumId="1" w15:restartNumberingAfterBreak="0">
    <w:nsid w:val="FFFFFF7D"/>
    <w:multiLevelType w:val="singleLevel"/>
    <w:tmpl w:val="12489678"/>
    <w:lvl w:ilvl="0">
      <w:start w:val="1"/>
      <w:numFmt w:val="decimal"/>
      <w:pStyle w:val="Rub3"/>
      <w:lvlText w:val="%1."/>
      <w:lvlJc w:val="left"/>
      <w:pPr>
        <w:tabs>
          <w:tab w:val="num" w:pos="1209"/>
        </w:tabs>
        <w:ind w:left="1209" w:hanging="360"/>
      </w:pPr>
    </w:lvl>
  </w:abstractNum>
  <w:abstractNum w:abstractNumId="2" w15:restartNumberingAfterBreak="0">
    <w:nsid w:val="FFFFFF7E"/>
    <w:multiLevelType w:val="singleLevel"/>
    <w:tmpl w:val="0A8AAB2C"/>
    <w:lvl w:ilvl="0">
      <w:start w:val="1"/>
      <w:numFmt w:val="decimal"/>
      <w:pStyle w:val="ListNumber5"/>
      <w:lvlText w:val="%1."/>
      <w:lvlJc w:val="left"/>
      <w:pPr>
        <w:tabs>
          <w:tab w:val="num" w:pos="926"/>
        </w:tabs>
        <w:ind w:left="926" w:hanging="360"/>
      </w:pPr>
    </w:lvl>
  </w:abstractNum>
  <w:abstractNum w:abstractNumId="3" w15:restartNumberingAfterBreak="0">
    <w:nsid w:val="FFFFFF7F"/>
    <w:multiLevelType w:val="singleLevel"/>
    <w:tmpl w:val="5CB8823C"/>
    <w:lvl w:ilvl="0">
      <w:start w:val="1"/>
      <w:numFmt w:val="decimal"/>
      <w:pStyle w:val="ListNumber4"/>
      <w:lvlText w:val="%1."/>
      <w:lvlJc w:val="left"/>
      <w:pPr>
        <w:tabs>
          <w:tab w:val="num" w:pos="643"/>
        </w:tabs>
        <w:ind w:left="643" w:hanging="360"/>
      </w:pPr>
    </w:lvl>
  </w:abstractNum>
  <w:abstractNum w:abstractNumId="4" w15:restartNumberingAfterBreak="0">
    <w:nsid w:val="FFFFFF80"/>
    <w:multiLevelType w:val="singleLevel"/>
    <w:tmpl w:val="44C811BE"/>
    <w:lvl w:ilvl="0">
      <w:start w:val="1"/>
      <w:numFmt w:val="bullet"/>
      <w:pStyle w:val="ListNumber3"/>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FB3A9540"/>
    <w:lvl w:ilvl="0">
      <w:start w:val="1"/>
      <w:numFmt w:val="bullet"/>
      <w:pStyle w:val="ListNumber2"/>
      <w:lvlText w:val=""/>
      <w:lvlJc w:val="left"/>
      <w:pPr>
        <w:tabs>
          <w:tab w:val="num" w:pos="1209"/>
        </w:tabs>
        <w:ind w:left="1209" w:hanging="360"/>
      </w:pPr>
      <w:rPr>
        <w:rFonts w:ascii="Symbol" w:hAnsi="Symbol" w:hint="default"/>
      </w:rPr>
    </w:lvl>
  </w:abstractNum>
  <w:abstractNum w:abstractNumId="6" w15:restartNumberingAfterBreak="0">
    <w:nsid w:val="00000007"/>
    <w:multiLevelType w:val="multilevel"/>
    <w:tmpl w:val="00000007"/>
    <w:name w:val="WW8Num2"/>
    <w:lvl w:ilvl="0">
      <w:start w:val="1"/>
      <w:numFmt w:val="decimal"/>
      <w:suff w:val="space"/>
      <w:lvlText w:val="%1."/>
      <w:lvlJc w:val="left"/>
      <w:pPr>
        <w:tabs>
          <w:tab w:val="num" w:pos="0"/>
        </w:tabs>
        <w:ind w:left="0" w:firstLine="0"/>
      </w:pPr>
    </w:lvl>
    <w:lvl w:ilvl="1">
      <w:start w:val="1"/>
      <w:numFmt w:val="decimal"/>
      <w:suff w:val="space"/>
      <w:lvlText w:val="%1.%2"/>
      <w:lvlJc w:val="left"/>
      <w:pPr>
        <w:tabs>
          <w:tab w:val="num" w:pos="0"/>
        </w:tabs>
        <w:ind w:left="0" w:firstLine="0"/>
      </w:pPr>
    </w:lvl>
    <w:lvl w:ilvl="2">
      <w:start w:val="1"/>
      <w:numFmt w:val="decimal"/>
      <w:suff w:val="space"/>
      <w:lvlText w:val="%1.%2.%3"/>
      <w:lvlJc w:val="left"/>
      <w:pPr>
        <w:tabs>
          <w:tab w:val="num" w:pos="0"/>
        </w:tabs>
        <w:ind w:left="0" w:firstLine="0"/>
      </w:pPr>
    </w:lvl>
    <w:lvl w:ilvl="3">
      <w:start w:val="1"/>
      <w:numFmt w:val="decimal"/>
      <w:suff w:val="space"/>
      <w:lvlText w:val="%1.%2.%3.%4"/>
      <w:lvlJc w:val="left"/>
      <w:pPr>
        <w:tabs>
          <w:tab w:val="num" w:pos="0"/>
        </w:tabs>
        <w:ind w:left="0" w:firstLine="0"/>
      </w:pPr>
    </w:lvl>
    <w:lvl w:ilvl="4">
      <w:start w:val="1"/>
      <w:numFmt w:val="decimal"/>
      <w:suff w:val="space"/>
      <w:lvlText w:val="%1.%2.%3.%4.%5"/>
      <w:lvlJc w:val="left"/>
      <w:pPr>
        <w:tabs>
          <w:tab w:val="num" w:pos="0"/>
        </w:tabs>
        <w:ind w:left="0" w:firstLine="0"/>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7" w15:restartNumberingAfterBreak="0">
    <w:nsid w:val="00000008"/>
    <w:multiLevelType w:val="singleLevel"/>
    <w:tmpl w:val="00000008"/>
    <w:name w:val="WW8Num3"/>
    <w:lvl w:ilvl="0">
      <w:start w:val="28"/>
      <w:numFmt w:val="bullet"/>
      <w:lvlText w:val="-"/>
      <w:lvlJc w:val="left"/>
      <w:pPr>
        <w:tabs>
          <w:tab w:val="num" w:pos="1780"/>
        </w:tabs>
        <w:ind w:left="1780" w:hanging="362"/>
      </w:pPr>
      <w:rPr>
        <w:rFonts w:ascii="Arial" w:hAnsi="Arial"/>
      </w:rPr>
    </w:lvl>
  </w:abstractNum>
  <w:abstractNum w:abstractNumId="8" w15:restartNumberingAfterBreak="0">
    <w:nsid w:val="0000000C"/>
    <w:multiLevelType w:val="singleLevel"/>
    <w:tmpl w:val="0000000C"/>
    <w:name w:val="WW8Num7"/>
    <w:lvl w:ilvl="0">
      <w:start w:val="28"/>
      <w:numFmt w:val="bullet"/>
      <w:lvlText w:val="-"/>
      <w:lvlJc w:val="left"/>
      <w:pPr>
        <w:tabs>
          <w:tab w:val="num" w:pos="1778"/>
        </w:tabs>
        <w:ind w:left="1778" w:hanging="360"/>
      </w:pPr>
      <w:rPr>
        <w:rFonts w:ascii="Arial" w:hAnsi="Arial"/>
      </w:rPr>
    </w:lvl>
  </w:abstractNum>
  <w:abstractNum w:abstractNumId="9" w15:restartNumberingAfterBreak="0">
    <w:nsid w:val="0000000D"/>
    <w:multiLevelType w:val="singleLevel"/>
    <w:tmpl w:val="0000000D"/>
    <w:name w:val="WW8Num13"/>
    <w:lvl w:ilvl="0">
      <w:start w:val="1"/>
      <w:numFmt w:val="bullet"/>
      <w:lvlText w:val=""/>
      <w:lvlJc w:val="left"/>
      <w:pPr>
        <w:tabs>
          <w:tab w:val="num" w:pos="0"/>
        </w:tabs>
        <w:ind w:left="2160" w:hanging="360"/>
      </w:pPr>
      <w:rPr>
        <w:rFonts w:ascii="Symbol" w:hAnsi="Symbol"/>
      </w:rPr>
    </w:lvl>
  </w:abstractNum>
  <w:abstractNum w:abstractNumId="10" w15:restartNumberingAfterBreak="0">
    <w:nsid w:val="0000000F"/>
    <w:multiLevelType w:val="singleLevel"/>
    <w:tmpl w:val="0000000F"/>
    <w:name w:val="WW8Num10"/>
    <w:lvl w:ilvl="0">
      <w:start w:val="28"/>
      <w:numFmt w:val="bullet"/>
      <w:lvlText w:val="-"/>
      <w:lvlJc w:val="left"/>
      <w:pPr>
        <w:tabs>
          <w:tab w:val="num" w:pos="1778"/>
        </w:tabs>
        <w:ind w:left="1778" w:hanging="360"/>
      </w:pPr>
      <w:rPr>
        <w:rFonts w:ascii="Arial" w:hAnsi="Arial"/>
      </w:rPr>
    </w:lvl>
  </w:abstractNum>
  <w:abstractNum w:abstractNumId="11" w15:restartNumberingAfterBreak="0">
    <w:nsid w:val="00000013"/>
    <w:multiLevelType w:val="singleLevel"/>
    <w:tmpl w:val="00000013"/>
    <w:name w:val="WW8Num14"/>
    <w:lvl w:ilvl="0">
      <w:start w:val="28"/>
      <w:numFmt w:val="bullet"/>
      <w:lvlText w:val="-"/>
      <w:lvlJc w:val="left"/>
      <w:pPr>
        <w:tabs>
          <w:tab w:val="num" w:pos="1985"/>
        </w:tabs>
        <w:ind w:left="1985" w:hanging="284"/>
      </w:pPr>
      <w:rPr>
        <w:rFonts w:ascii="Arial" w:hAnsi="Arial"/>
      </w:rPr>
    </w:lvl>
  </w:abstractNum>
  <w:abstractNum w:abstractNumId="12" w15:restartNumberingAfterBreak="0">
    <w:nsid w:val="01107BE2"/>
    <w:multiLevelType w:val="hybridMultilevel"/>
    <w:tmpl w:val="39DAC83E"/>
    <w:lvl w:ilvl="0" w:tplc="AD2847F6">
      <w:start w:val="1"/>
      <w:numFmt w:val="decimal"/>
      <w:lvlText w:val="%1."/>
      <w:lvlJc w:val="left"/>
      <w:pPr>
        <w:ind w:left="720" w:hanging="360"/>
      </w:pPr>
      <w:rPr>
        <w:b/>
      </w:rPr>
    </w:lvl>
    <w:lvl w:ilvl="1" w:tplc="7708D8A0">
      <w:start w:val="1"/>
      <w:numFmt w:val="lowerLetter"/>
      <w:lvlText w:val="%2."/>
      <w:lvlJc w:val="left"/>
      <w:pPr>
        <w:ind w:left="1440" w:hanging="360"/>
      </w:pPr>
      <w:rPr>
        <w:b/>
      </w:r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3" w15:restartNumberingAfterBreak="0">
    <w:nsid w:val="0C1B1B11"/>
    <w:multiLevelType w:val="hybridMultilevel"/>
    <w:tmpl w:val="FD789FF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15:restartNumberingAfterBreak="0">
    <w:nsid w:val="0D826BEC"/>
    <w:multiLevelType w:val="hybridMultilevel"/>
    <w:tmpl w:val="11D2191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 w15:restartNumberingAfterBreak="0">
    <w:nsid w:val="132B09F1"/>
    <w:multiLevelType w:val="singleLevel"/>
    <w:tmpl w:val="4080E9FE"/>
    <w:name w:val="WW8Num19"/>
    <w:lvl w:ilvl="0">
      <w:start w:val="1"/>
      <w:numFmt w:val="bullet"/>
      <w:pStyle w:val="BodyTextIndent2"/>
      <w:lvlText w:val=""/>
      <w:lvlJc w:val="left"/>
      <w:pPr>
        <w:tabs>
          <w:tab w:val="num" w:pos="927"/>
        </w:tabs>
        <w:ind w:left="907" w:hanging="340"/>
      </w:pPr>
      <w:rPr>
        <w:rFonts w:ascii="Wingdings" w:hAnsi="Wingdings" w:hint="default"/>
      </w:rPr>
    </w:lvl>
  </w:abstractNum>
  <w:abstractNum w:abstractNumId="16" w15:restartNumberingAfterBreak="0">
    <w:nsid w:val="17293F9B"/>
    <w:multiLevelType w:val="multilevel"/>
    <w:tmpl w:val="B1848CF2"/>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17" w15:restartNumberingAfterBreak="0">
    <w:nsid w:val="17A427AB"/>
    <w:multiLevelType w:val="hybridMultilevel"/>
    <w:tmpl w:val="00F02F4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8" w15:restartNumberingAfterBreak="0">
    <w:nsid w:val="1870491A"/>
    <w:multiLevelType w:val="hybridMultilevel"/>
    <w:tmpl w:val="9482BA00"/>
    <w:lvl w:ilvl="0" w:tplc="00000008">
      <w:start w:val="28"/>
      <w:numFmt w:val="bullet"/>
      <w:lvlText w:val="-"/>
      <w:lvlJc w:val="left"/>
      <w:pPr>
        <w:ind w:left="720" w:hanging="360"/>
      </w:pPr>
      <w:rPr>
        <w:rFonts w:ascii="Arial" w:hAnsi="Aria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9" w15:restartNumberingAfterBreak="0">
    <w:nsid w:val="1CB32B9D"/>
    <w:multiLevelType w:val="hybridMultilevel"/>
    <w:tmpl w:val="A206452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0" w15:restartNumberingAfterBreak="0">
    <w:nsid w:val="1DE927BD"/>
    <w:multiLevelType w:val="hybridMultilevel"/>
    <w:tmpl w:val="810626A2"/>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1" w15:restartNumberingAfterBreak="0">
    <w:nsid w:val="1E1411BE"/>
    <w:multiLevelType w:val="hybridMultilevel"/>
    <w:tmpl w:val="9E965AF6"/>
    <w:lvl w:ilvl="0" w:tplc="FFFFFFFF">
      <w:start w:val="1"/>
      <w:numFmt w:val="bullet"/>
      <w:pStyle w:val="Loetelupunktiga"/>
      <w:lvlText w:val=""/>
      <w:lvlJc w:val="left"/>
      <w:pPr>
        <w:tabs>
          <w:tab w:val="num" w:pos="816"/>
        </w:tabs>
        <w:ind w:left="816"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1FAE1FB0"/>
    <w:multiLevelType w:val="hybridMultilevel"/>
    <w:tmpl w:val="C1B0FD16"/>
    <w:lvl w:ilvl="0" w:tplc="00000008">
      <w:start w:val="28"/>
      <w:numFmt w:val="bullet"/>
      <w:lvlText w:val="-"/>
      <w:lvlJc w:val="left"/>
      <w:pPr>
        <w:ind w:left="720" w:hanging="360"/>
      </w:pPr>
      <w:rPr>
        <w:rFonts w:ascii="Arial" w:hAnsi="Aria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3" w15:restartNumberingAfterBreak="0">
    <w:nsid w:val="247149E1"/>
    <w:multiLevelType w:val="hybridMultilevel"/>
    <w:tmpl w:val="E84EA9BA"/>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4" w15:restartNumberingAfterBreak="0">
    <w:nsid w:val="25672805"/>
    <w:multiLevelType w:val="hybridMultilevel"/>
    <w:tmpl w:val="16B458D2"/>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5" w15:restartNumberingAfterBreak="0">
    <w:nsid w:val="26746994"/>
    <w:multiLevelType w:val="hybridMultilevel"/>
    <w:tmpl w:val="67627714"/>
    <w:name w:val="WW8Num17"/>
    <w:lvl w:ilvl="0" w:tplc="FFFFFFFF">
      <w:start w:val="28"/>
      <w:numFmt w:val="bullet"/>
      <w:lvlText w:val="-"/>
      <w:lvlJc w:val="left"/>
      <w:pPr>
        <w:tabs>
          <w:tab w:val="num" w:pos="1780"/>
        </w:tabs>
        <w:ind w:left="1780" w:hanging="362"/>
      </w:pPr>
      <w:rPr>
        <w:rFonts w:ascii="Arial" w:eastAsia="Times New Roman" w:hAnsi="Arial" w:hint="default"/>
      </w:rPr>
    </w:lvl>
    <w:lvl w:ilvl="1" w:tplc="FFFFFFFF">
      <w:start w:val="1"/>
      <w:numFmt w:val="decimal"/>
      <w:lvlText w:val="%2."/>
      <w:lvlJc w:val="left"/>
      <w:pPr>
        <w:tabs>
          <w:tab w:val="num" w:pos="2858"/>
        </w:tabs>
        <w:ind w:left="2858" w:hanging="360"/>
      </w:pPr>
      <w:rPr>
        <w:rFonts w:hint="default"/>
        <w:i w:val="0"/>
        <w:color w:val="auto"/>
      </w:rPr>
    </w:lvl>
    <w:lvl w:ilvl="2" w:tplc="FFFFFFFF" w:tentative="1">
      <w:start w:val="1"/>
      <w:numFmt w:val="lowerRoman"/>
      <w:lvlText w:val="%3."/>
      <w:lvlJc w:val="right"/>
      <w:pPr>
        <w:tabs>
          <w:tab w:val="num" w:pos="3578"/>
        </w:tabs>
        <w:ind w:left="3578" w:hanging="180"/>
      </w:pPr>
    </w:lvl>
    <w:lvl w:ilvl="3" w:tplc="FFFFFFFF" w:tentative="1">
      <w:start w:val="1"/>
      <w:numFmt w:val="decimal"/>
      <w:lvlText w:val="%4."/>
      <w:lvlJc w:val="left"/>
      <w:pPr>
        <w:tabs>
          <w:tab w:val="num" w:pos="4298"/>
        </w:tabs>
        <w:ind w:left="4298" w:hanging="360"/>
      </w:pPr>
    </w:lvl>
    <w:lvl w:ilvl="4" w:tplc="FFFFFFFF" w:tentative="1">
      <w:start w:val="1"/>
      <w:numFmt w:val="lowerLetter"/>
      <w:lvlText w:val="%5."/>
      <w:lvlJc w:val="left"/>
      <w:pPr>
        <w:tabs>
          <w:tab w:val="num" w:pos="5018"/>
        </w:tabs>
        <w:ind w:left="5018" w:hanging="360"/>
      </w:pPr>
    </w:lvl>
    <w:lvl w:ilvl="5" w:tplc="FFFFFFFF" w:tentative="1">
      <w:start w:val="1"/>
      <w:numFmt w:val="lowerRoman"/>
      <w:lvlText w:val="%6."/>
      <w:lvlJc w:val="right"/>
      <w:pPr>
        <w:tabs>
          <w:tab w:val="num" w:pos="5738"/>
        </w:tabs>
        <w:ind w:left="5738" w:hanging="180"/>
      </w:pPr>
    </w:lvl>
    <w:lvl w:ilvl="6" w:tplc="FFFFFFFF" w:tentative="1">
      <w:start w:val="1"/>
      <w:numFmt w:val="decimal"/>
      <w:lvlText w:val="%7."/>
      <w:lvlJc w:val="left"/>
      <w:pPr>
        <w:tabs>
          <w:tab w:val="num" w:pos="6458"/>
        </w:tabs>
        <w:ind w:left="6458" w:hanging="360"/>
      </w:pPr>
    </w:lvl>
    <w:lvl w:ilvl="7" w:tplc="FFFFFFFF" w:tentative="1">
      <w:start w:val="1"/>
      <w:numFmt w:val="lowerLetter"/>
      <w:lvlText w:val="%8."/>
      <w:lvlJc w:val="left"/>
      <w:pPr>
        <w:tabs>
          <w:tab w:val="num" w:pos="7178"/>
        </w:tabs>
        <w:ind w:left="7178" w:hanging="360"/>
      </w:pPr>
    </w:lvl>
    <w:lvl w:ilvl="8" w:tplc="FFFFFFFF" w:tentative="1">
      <w:start w:val="1"/>
      <w:numFmt w:val="lowerRoman"/>
      <w:lvlText w:val="%9."/>
      <w:lvlJc w:val="right"/>
      <w:pPr>
        <w:tabs>
          <w:tab w:val="num" w:pos="7898"/>
        </w:tabs>
        <w:ind w:left="7898" w:hanging="180"/>
      </w:pPr>
    </w:lvl>
  </w:abstractNum>
  <w:abstractNum w:abstractNumId="26" w15:restartNumberingAfterBreak="0">
    <w:nsid w:val="3BE338D9"/>
    <w:multiLevelType w:val="hybridMultilevel"/>
    <w:tmpl w:val="1A38498E"/>
    <w:lvl w:ilvl="0" w:tplc="04250001">
      <w:start w:val="1"/>
      <w:numFmt w:val="bullet"/>
      <w:lvlText w:val=""/>
      <w:lvlJc w:val="left"/>
      <w:pPr>
        <w:ind w:left="1429" w:hanging="360"/>
      </w:pPr>
      <w:rPr>
        <w:rFonts w:ascii="Symbol" w:hAnsi="Symbol" w:hint="default"/>
      </w:rPr>
    </w:lvl>
    <w:lvl w:ilvl="1" w:tplc="04250003" w:tentative="1">
      <w:start w:val="1"/>
      <w:numFmt w:val="bullet"/>
      <w:lvlText w:val="o"/>
      <w:lvlJc w:val="left"/>
      <w:pPr>
        <w:ind w:left="2149" w:hanging="360"/>
      </w:pPr>
      <w:rPr>
        <w:rFonts w:ascii="Courier New" w:hAnsi="Courier New" w:cs="Courier New" w:hint="default"/>
      </w:rPr>
    </w:lvl>
    <w:lvl w:ilvl="2" w:tplc="04250005" w:tentative="1">
      <w:start w:val="1"/>
      <w:numFmt w:val="bullet"/>
      <w:lvlText w:val=""/>
      <w:lvlJc w:val="left"/>
      <w:pPr>
        <w:ind w:left="2869" w:hanging="360"/>
      </w:pPr>
      <w:rPr>
        <w:rFonts w:ascii="Wingdings" w:hAnsi="Wingdings" w:hint="default"/>
      </w:rPr>
    </w:lvl>
    <w:lvl w:ilvl="3" w:tplc="04250001" w:tentative="1">
      <w:start w:val="1"/>
      <w:numFmt w:val="bullet"/>
      <w:lvlText w:val=""/>
      <w:lvlJc w:val="left"/>
      <w:pPr>
        <w:ind w:left="3589" w:hanging="360"/>
      </w:pPr>
      <w:rPr>
        <w:rFonts w:ascii="Symbol" w:hAnsi="Symbol" w:hint="default"/>
      </w:rPr>
    </w:lvl>
    <w:lvl w:ilvl="4" w:tplc="04250003" w:tentative="1">
      <w:start w:val="1"/>
      <w:numFmt w:val="bullet"/>
      <w:lvlText w:val="o"/>
      <w:lvlJc w:val="left"/>
      <w:pPr>
        <w:ind w:left="4309" w:hanging="360"/>
      </w:pPr>
      <w:rPr>
        <w:rFonts w:ascii="Courier New" w:hAnsi="Courier New" w:cs="Courier New" w:hint="default"/>
      </w:rPr>
    </w:lvl>
    <w:lvl w:ilvl="5" w:tplc="04250005" w:tentative="1">
      <w:start w:val="1"/>
      <w:numFmt w:val="bullet"/>
      <w:lvlText w:val=""/>
      <w:lvlJc w:val="left"/>
      <w:pPr>
        <w:ind w:left="5029" w:hanging="360"/>
      </w:pPr>
      <w:rPr>
        <w:rFonts w:ascii="Wingdings" w:hAnsi="Wingdings" w:hint="default"/>
      </w:rPr>
    </w:lvl>
    <w:lvl w:ilvl="6" w:tplc="04250001" w:tentative="1">
      <w:start w:val="1"/>
      <w:numFmt w:val="bullet"/>
      <w:lvlText w:val=""/>
      <w:lvlJc w:val="left"/>
      <w:pPr>
        <w:ind w:left="5749" w:hanging="360"/>
      </w:pPr>
      <w:rPr>
        <w:rFonts w:ascii="Symbol" w:hAnsi="Symbol" w:hint="default"/>
      </w:rPr>
    </w:lvl>
    <w:lvl w:ilvl="7" w:tplc="04250003" w:tentative="1">
      <w:start w:val="1"/>
      <w:numFmt w:val="bullet"/>
      <w:lvlText w:val="o"/>
      <w:lvlJc w:val="left"/>
      <w:pPr>
        <w:ind w:left="6469" w:hanging="360"/>
      </w:pPr>
      <w:rPr>
        <w:rFonts w:ascii="Courier New" w:hAnsi="Courier New" w:cs="Courier New" w:hint="default"/>
      </w:rPr>
    </w:lvl>
    <w:lvl w:ilvl="8" w:tplc="04250005" w:tentative="1">
      <w:start w:val="1"/>
      <w:numFmt w:val="bullet"/>
      <w:lvlText w:val=""/>
      <w:lvlJc w:val="left"/>
      <w:pPr>
        <w:ind w:left="7189" w:hanging="360"/>
      </w:pPr>
      <w:rPr>
        <w:rFonts w:ascii="Wingdings" w:hAnsi="Wingdings" w:hint="default"/>
      </w:rPr>
    </w:lvl>
  </w:abstractNum>
  <w:abstractNum w:abstractNumId="27" w15:restartNumberingAfterBreak="0">
    <w:nsid w:val="48C440B2"/>
    <w:multiLevelType w:val="hybridMultilevel"/>
    <w:tmpl w:val="79320D28"/>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8" w15:restartNumberingAfterBreak="0">
    <w:nsid w:val="4A544351"/>
    <w:multiLevelType w:val="hybridMultilevel"/>
    <w:tmpl w:val="B36E2F94"/>
    <w:lvl w:ilvl="0" w:tplc="04250001">
      <w:start w:val="1"/>
      <w:numFmt w:val="bullet"/>
      <w:lvlText w:val=""/>
      <w:lvlJc w:val="left"/>
      <w:pPr>
        <w:tabs>
          <w:tab w:val="num" w:pos="2552"/>
        </w:tabs>
        <w:ind w:left="2835" w:hanging="283"/>
      </w:pPr>
      <w:rPr>
        <w:rFonts w:ascii="Symbol" w:hAnsi="Symbol" w:hint="default"/>
        <w:b w:val="0"/>
        <w:i w:val="0"/>
        <w:sz w:val="24"/>
        <w:szCs w:val="24"/>
        <w:u w:val="none"/>
      </w:rPr>
    </w:lvl>
    <w:lvl w:ilvl="1" w:tplc="04250019" w:tentative="1">
      <w:start w:val="1"/>
      <w:numFmt w:val="lowerLetter"/>
      <w:lvlText w:val="%2."/>
      <w:lvlJc w:val="left"/>
      <w:pPr>
        <w:tabs>
          <w:tab w:val="num" w:pos="3992"/>
        </w:tabs>
        <w:ind w:left="3992" w:hanging="360"/>
      </w:pPr>
    </w:lvl>
    <w:lvl w:ilvl="2" w:tplc="0425001B" w:tentative="1">
      <w:start w:val="1"/>
      <w:numFmt w:val="lowerRoman"/>
      <w:lvlText w:val="%3."/>
      <w:lvlJc w:val="right"/>
      <w:pPr>
        <w:tabs>
          <w:tab w:val="num" w:pos="4712"/>
        </w:tabs>
        <w:ind w:left="4712" w:hanging="180"/>
      </w:pPr>
    </w:lvl>
    <w:lvl w:ilvl="3" w:tplc="0425000F" w:tentative="1">
      <w:start w:val="1"/>
      <w:numFmt w:val="decimal"/>
      <w:lvlText w:val="%4."/>
      <w:lvlJc w:val="left"/>
      <w:pPr>
        <w:tabs>
          <w:tab w:val="num" w:pos="5432"/>
        </w:tabs>
        <w:ind w:left="5432" w:hanging="360"/>
      </w:pPr>
    </w:lvl>
    <w:lvl w:ilvl="4" w:tplc="04250019" w:tentative="1">
      <w:start w:val="1"/>
      <w:numFmt w:val="lowerLetter"/>
      <w:lvlText w:val="%5."/>
      <w:lvlJc w:val="left"/>
      <w:pPr>
        <w:tabs>
          <w:tab w:val="num" w:pos="6152"/>
        </w:tabs>
        <w:ind w:left="6152" w:hanging="360"/>
      </w:pPr>
    </w:lvl>
    <w:lvl w:ilvl="5" w:tplc="0425001B" w:tentative="1">
      <w:start w:val="1"/>
      <w:numFmt w:val="lowerRoman"/>
      <w:lvlText w:val="%6."/>
      <w:lvlJc w:val="right"/>
      <w:pPr>
        <w:tabs>
          <w:tab w:val="num" w:pos="6872"/>
        </w:tabs>
        <w:ind w:left="6872" w:hanging="180"/>
      </w:pPr>
    </w:lvl>
    <w:lvl w:ilvl="6" w:tplc="0425000F" w:tentative="1">
      <w:start w:val="1"/>
      <w:numFmt w:val="decimal"/>
      <w:lvlText w:val="%7."/>
      <w:lvlJc w:val="left"/>
      <w:pPr>
        <w:tabs>
          <w:tab w:val="num" w:pos="7592"/>
        </w:tabs>
        <w:ind w:left="7592" w:hanging="360"/>
      </w:pPr>
    </w:lvl>
    <w:lvl w:ilvl="7" w:tplc="04250019" w:tentative="1">
      <w:start w:val="1"/>
      <w:numFmt w:val="lowerLetter"/>
      <w:lvlText w:val="%8."/>
      <w:lvlJc w:val="left"/>
      <w:pPr>
        <w:tabs>
          <w:tab w:val="num" w:pos="8312"/>
        </w:tabs>
        <w:ind w:left="8312" w:hanging="360"/>
      </w:pPr>
    </w:lvl>
    <w:lvl w:ilvl="8" w:tplc="0425001B" w:tentative="1">
      <w:start w:val="1"/>
      <w:numFmt w:val="lowerRoman"/>
      <w:lvlText w:val="%9."/>
      <w:lvlJc w:val="right"/>
      <w:pPr>
        <w:tabs>
          <w:tab w:val="num" w:pos="9032"/>
        </w:tabs>
        <w:ind w:left="9032" w:hanging="180"/>
      </w:pPr>
    </w:lvl>
  </w:abstractNum>
  <w:abstractNum w:abstractNumId="29" w15:restartNumberingAfterBreak="0">
    <w:nsid w:val="4AF97E70"/>
    <w:multiLevelType w:val="hybridMultilevel"/>
    <w:tmpl w:val="EAE883B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0" w15:restartNumberingAfterBreak="0">
    <w:nsid w:val="57B50B8A"/>
    <w:multiLevelType w:val="hybridMultilevel"/>
    <w:tmpl w:val="9DF4141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1" w15:restartNumberingAfterBreak="0">
    <w:nsid w:val="57F465AF"/>
    <w:multiLevelType w:val="multilevel"/>
    <w:tmpl w:val="4498E206"/>
    <w:lvl w:ilvl="0">
      <w:start w:val="1"/>
      <w:numFmt w:val="decimal"/>
      <w:lvlText w:val="%1"/>
      <w:lvlJc w:val="left"/>
      <w:pPr>
        <w:tabs>
          <w:tab w:val="num" w:pos="432"/>
        </w:tabs>
        <w:ind w:left="432" w:hanging="432"/>
      </w:pPr>
      <w:rPr>
        <w:rFonts w:ascii="Times New Roman" w:eastAsia="Times New Roman" w:hAnsi="Times New Roman" w:cs="Times New Roman"/>
      </w:rPr>
    </w:lvl>
    <w:lvl w:ilvl="1">
      <w:start w:val="1"/>
      <w:numFmt w:val="decimal"/>
      <w:pStyle w:val="Heading2"/>
      <w:lvlText w:val="%1.%2"/>
      <w:lvlJc w:val="left"/>
      <w:pPr>
        <w:tabs>
          <w:tab w:val="num" w:pos="576"/>
        </w:tabs>
        <w:ind w:left="576" w:hanging="576"/>
      </w:pPr>
    </w:lvl>
    <w:lvl w:ilvl="2">
      <w:start w:val="1"/>
      <w:numFmt w:val="decimal"/>
      <w:lvlText w:val="%1.%2.%3"/>
      <w:lvlJc w:val="left"/>
      <w:pPr>
        <w:tabs>
          <w:tab w:val="num" w:pos="720"/>
        </w:tabs>
        <w:ind w:left="720" w:hanging="720"/>
      </w:pPr>
      <w:rPr>
        <w:color w:val="auto"/>
      </w:r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abstractNum w:abstractNumId="32" w15:restartNumberingAfterBreak="0">
    <w:nsid w:val="64D34C8A"/>
    <w:multiLevelType w:val="hybridMultilevel"/>
    <w:tmpl w:val="95322E5C"/>
    <w:lvl w:ilvl="0" w:tplc="4AECCDAA">
      <w:start w:val="270"/>
      <w:numFmt w:val="bullet"/>
      <w:lvlText w:val="-"/>
      <w:lvlJc w:val="left"/>
      <w:pPr>
        <w:ind w:left="720" w:hanging="360"/>
      </w:pPr>
      <w:rPr>
        <w:rFonts w:ascii="Arial Narrow" w:eastAsia="Calibri" w:hAnsi="Arial Narrow"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3" w15:restartNumberingAfterBreak="0">
    <w:nsid w:val="6A306FD8"/>
    <w:multiLevelType w:val="hybridMultilevel"/>
    <w:tmpl w:val="EC24E3B0"/>
    <w:lvl w:ilvl="0" w:tplc="C9C669A6">
      <w:start w:val="505"/>
      <w:numFmt w:val="bullet"/>
      <w:pStyle w:val="Loetelu"/>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6AE47AA5"/>
    <w:multiLevelType w:val="hybridMultilevel"/>
    <w:tmpl w:val="9A5E7696"/>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5" w15:restartNumberingAfterBreak="0">
    <w:nsid w:val="6AEE0B10"/>
    <w:multiLevelType w:val="hybridMultilevel"/>
    <w:tmpl w:val="2B20ED6C"/>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6" w15:restartNumberingAfterBreak="0">
    <w:nsid w:val="73096D7F"/>
    <w:multiLevelType w:val="hybridMultilevel"/>
    <w:tmpl w:val="067C1D4E"/>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7" w15:restartNumberingAfterBreak="0">
    <w:nsid w:val="75EA6A21"/>
    <w:multiLevelType w:val="multilevel"/>
    <w:tmpl w:val="69C6298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8" w15:restartNumberingAfterBreak="0">
    <w:nsid w:val="789C5B56"/>
    <w:multiLevelType w:val="hybridMultilevel"/>
    <w:tmpl w:val="851AC650"/>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9" w15:restartNumberingAfterBreak="0">
    <w:nsid w:val="7D5A46B3"/>
    <w:multiLevelType w:val="hybridMultilevel"/>
    <w:tmpl w:val="F11C6EAC"/>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0" w15:restartNumberingAfterBreak="0">
    <w:nsid w:val="7E0E3864"/>
    <w:multiLevelType w:val="multilevel"/>
    <w:tmpl w:val="FDA40870"/>
    <w:lvl w:ilvl="0">
      <w:start w:val="1"/>
      <w:numFmt w:val="decimal"/>
      <w:pStyle w:val="Heading1"/>
      <w:lvlText w:val="%1."/>
      <w:lvlJc w:val="left"/>
      <w:pPr>
        <w:tabs>
          <w:tab w:val="num" w:pos="360"/>
        </w:tabs>
        <w:ind w:left="360" w:hanging="360"/>
      </w:pPr>
      <w:rPr>
        <w:rFonts w:hint="default"/>
        <w:b/>
        <w:i w:val="0"/>
      </w:rPr>
    </w:lvl>
    <w:lvl w:ilvl="1">
      <w:start w:val="1"/>
      <w:numFmt w:val="decimal"/>
      <w:lvlText w:val="%1.%2."/>
      <w:lvlJc w:val="left"/>
      <w:pPr>
        <w:tabs>
          <w:tab w:val="num" w:pos="672"/>
        </w:tabs>
        <w:ind w:left="672" w:hanging="360"/>
      </w:pPr>
      <w:rPr>
        <w:rFonts w:ascii="Times New Roman" w:hAnsi="Times New Roman" w:cs="Times New Roman" w:hint="default"/>
        <w:b/>
        <w:i w:val="0"/>
        <w:sz w:val="22"/>
        <w:szCs w:val="22"/>
      </w:rPr>
    </w:lvl>
    <w:lvl w:ilvl="2">
      <w:start w:val="1"/>
      <w:numFmt w:val="decimal"/>
      <w:lvlText w:val="%1.%2.%3."/>
      <w:lvlJc w:val="left"/>
      <w:pPr>
        <w:tabs>
          <w:tab w:val="num" w:pos="1224"/>
        </w:tabs>
        <w:ind w:left="1224" w:hanging="504"/>
      </w:pPr>
      <w:rPr>
        <w:rFonts w:hint="default"/>
        <w:b/>
      </w:rPr>
    </w:lvl>
    <w:lvl w:ilvl="3">
      <w:start w:val="1"/>
      <w:numFmt w:val="decimal"/>
      <w:lvlText w:val="%1.%2.%3.%4."/>
      <w:lvlJc w:val="left"/>
      <w:pPr>
        <w:tabs>
          <w:tab w:val="num" w:pos="1800"/>
        </w:tabs>
        <w:ind w:left="1728" w:hanging="648"/>
      </w:pPr>
      <w:rPr>
        <w:rFonts w:hint="default"/>
        <w:b w:val="0"/>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num w:numId="1">
    <w:abstractNumId w:val="33"/>
  </w:num>
  <w:num w:numId="2">
    <w:abstractNumId w:val="21"/>
  </w:num>
  <w:num w:numId="3">
    <w:abstractNumId w:val="31"/>
  </w:num>
  <w:num w:numId="4">
    <w:abstractNumId w:val="15"/>
  </w:num>
  <w:num w:numId="5">
    <w:abstractNumId w:val="5"/>
  </w:num>
  <w:num w:numId="6">
    <w:abstractNumId w:val="4"/>
  </w:num>
  <w:num w:numId="7">
    <w:abstractNumId w:val="3"/>
  </w:num>
  <w:num w:numId="8">
    <w:abstractNumId w:val="2"/>
  </w:num>
  <w:num w:numId="9">
    <w:abstractNumId w:val="1"/>
  </w:num>
  <w:num w:numId="10">
    <w:abstractNumId w:val="0"/>
  </w:num>
  <w:num w:numId="11">
    <w:abstractNumId w:val="40"/>
  </w:num>
  <w:num w:numId="12">
    <w:abstractNumId w:val="7"/>
  </w:num>
  <w:num w:numId="13">
    <w:abstractNumId w:val="9"/>
  </w:num>
  <w:num w:numId="14">
    <w:abstractNumId w:val="26"/>
  </w:num>
  <w:num w:numId="15">
    <w:abstractNumId w:val="18"/>
  </w:num>
  <w:num w:numId="16">
    <w:abstractNumId w:val="22"/>
  </w:num>
  <w:num w:numId="17">
    <w:abstractNumId w:val="12"/>
  </w:num>
  <w:num w:numId="18">
    <w:abstractNumId w:val="16"/>
  </w:num>
  <w:num w:numId="19">
    <w:abstractNumId w:val="13"/>
  </w:num>
  <w:num w:numId="20">
    <w:abstractNumId w:val="28"/>
  </w:num>
  <w:num w:numId="21">
    <w:abstractNumId w:val="24"/>
  </w:num>
  <w:num w:numId="22">
    <w:abstractNumId w:val="27"/>
  </w:num>
  <w:num w:numId="23">
    <w:abstractNumId w:val="38"/>
  </w:num>
  <w:num w:numId="24">
    <w:abstractNumId w:val="37"/>
  </w:num>
  <w:num w:numId="25">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4"/>
  </w:num>
  <w:num w:numId="35">
    <w:abstractNumId w:val="32"/>
  </w:num>
  <w:num w:numId="36">
    <w:abstractNumId w:val="39"/>
  </w:num>
  <w:num w:numId="37">
    <w:abstractNumId w:val="36"/>
  </w:num>
  <w:num w:numId="38">
    <w:abstractNumId w:val="35"/>
  </w:num>
  <w:num w:numId="39">
    <w:abstractNumId w:val="20"/>
  </w:num>
  <w:num w:numId="40">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9"/>
  </w:num>
  <w:num w:numId="42">
    <w:abstractNumId w:val="24"/>
  </w:num>
  <w:num w:numId="43">
    <w:abstractNumId w:val="36"/>
  </w:num>
  <w:num w:numId="44">
    <w:abstractNumId w:val="14"/>
  </w:num>
  <w:num w:numId="45">
    <w:abstractNumId w:val="27"/>
  </w:num>
  <w:num w:numId="46">
    <w:abstractNumId w:val="38"/>
  </w:num>
  <w:num w:numId="47">
    <w:abstractNumId w:val="30"/>
  </w:num>
  <w:num w:numId="48">
    <w:abstractNumId w:val="17"/>
  </w:num>
  <w:num w:numId="49">
    <w:abstractNumId w:val="19"/>
  </w:num>
  <w:num w:numId="50">
    <w:abstractNumId w:val="23"/>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44C1F"/>
    <w:rsid w:val="0000052D"/>
    <w:rsid w:val="00000BDC"/>
    <w:rsid w:val="0000155A"/>
    <w:rsid w:val="0000366C"/>
    <w:rsid w:val="00003EA0"/>
    <w:rsid w:val="00004C11"/>
    <w:rsid w:val="00007B7F"/>
    <w:rsid w:val="00010208"/>
    <w:rsid w:val="00010BF5"/>
    <w:rsid w:val="00011568"/>
    <w:rsid w:val="00011EE9"/>
    <w:rsid w:val="00012749"/>
    <w:rsid w:val="00012FA9"/>
    <w:rsid w:val="00013740"/>
    <w:rsid w:val="00015A22"/>
    <w:rsid w:val="00016279"/>
    <w:rsid w:val="00017B37"/>
    <w:rsid w:val="0002003B"/>
    <w:rsid w:val="0002110C"/>
    <w:rsid w:val="00021C5E"/>
    <w:rsid w:val="00024CE6"/>
    <w:rsid w:val="000272DB"/>
    <w:rsid w:val="00030D5D"/>
    <w:rsid w:val="000314F6"/>
    <w:rsid w:val="0003267A"/>
    <w:rsid w:val="00035DE1"/>
    <w:rsid w:val="0003653F"/>
    <w:rsid w:val="00042743"/>
    <w:rsid w:val="00042B5F"/>
    <w:rsid w:val="000437C2"/>
    <w:rsid w:val="000443F7"/>
    <w:rsid w:val="000446BA"/>
    <w:rsid w:val="00044F2B"/>
    <w:rsid w:val="00045E99"/>
    <w:rsid w:val="0004657A"/>
    <w:rsid w:val="000525F9"/>
    <w:rsid w:val="00052D4E"/>
    <w:rsid w:val="00053104"/>
    <w:rsid w:val="000549E3"/>
    <w:rsid w:val="00056BDF"/>
    <w:rsid w:val="0005700E"/>
    <w:rsid w:val="0005785C"/>
    <w:rsid w:val="00060570"/>
    <w:rsid w:val="0006289F"/>
    <w:rsid w:val="00063529"/>
    <w:rsid w:val="0006435B"/>
    <w:rsid w:val="00066727"/>
    <w:rsid w:val="00066ABA"/>
    <w:rsid w:val="000675FD"/>
    <w:rsid w:val="0007014A"/>
    <w:rsid w:val="00070A2E"/>
    <w:rsid w:val="000729E8"/>
    <w:rsid w:val="00072A4E"/>
    <w:rsid w:val="0007509E"/>
    <w:rsid w:val="00076891"/>
    <w:rsid w:val="00076FA8"/>
    <w:rsid w:val="00077207"/>
    <w:rsid w:val="0007772D"/>
    <w:rsid w:val="00077BC8"/>
    <w:rsid w:val="00080D90"/>
    <w:rsid w:val="00082118"/>
    <w:rsid w:val="000827EF"/>
    <w:rsid w:val="000858E9"/>
    <w:rsid w:val="0008783D"/>
    <w:rsid w:val="00091608"/>
    <w:rsid w:val="0009233D"/>
    <w:rsid w:val="00092D3A"/>
    <w:rsid w:val="00093D7D"/>
    <w:rsid w:val="00095649"/>
    <w:rsid w:val="000964AE"/>
    <w:rsid w:val="00096677"/>
    <w:rsid w:val="000A0275"/>
    <w:rsid w:val="000A0F51"/>
    <w:rsid w:val="000A1894"/>
    <w:rsid w:val="000A18AE"/>
    <w:rsid w:val="000A19EB"/>
    <w:rsid w:val="000A3FA0"/>
    <w:rsid w:val="000A5AFD"/>
    <w:rsid w:val="000A7647"/>
    <w:rsid w:val="000A7CBD"/>
    <w:rsid w:val="000A7D1E"/>
    <w:rsid w:val="000A7D82"/>
    <w:rsid w:val="000B0344"/>
    <w:rsid w:val="000B0893"/>
    <w:rsid w:val="000B19C9"/>
    <w:rsid w:val="000B2D72"/>
    <w:rsid w:val="000B4BF8"/>
    <w:rsid w:val="000C10AD"/>
    <w:rsid w:val="000C2552"/>
    <w:rsid w:val="000C3F2F"/>
    <w:rsid w:val="000C5E87"/>
    <w:rsid w:val="000C78F3"/>
    <w:rsid w:val="000D1F2B"/>
    <w:rsid w:val="000D3B93"/>
    <w:rsid w:val="000D3C7E"/>
    <w:rsid w:val="000D7138"/>
    <w:rsid w:val="000E5752"/>
    <w:rsid w:val="000E6379"/>
    <w:rsid w:val="000F038F"/>
    <w:rsid w:val="000F03FB"/>
    <w:rsid w:val="000F3FF6"/>
    <w:rsid w:val="000F44EB"/>
    <w:rsid w:val="000F66F6"/>
    <w:rsid w:val="00100F91"/>
    <w:rsid w:val="00102B7A"/>
    <w:rsid w:val="00105A57"/>
    <w:rsid w:val="00106A46"/>
    <w:rsid w:val="0011114D"/>
    <w:rsid w:val="00114328"/>
    <w:rsid w:val="00114BF6"/>
    <w:rsid w:val="00116DC2"/>
    <w:rsid w:val="00120ADE"/>
    <w:rsid w:val="001210E3"/>
    <w:rsid w:val="00121B38"/>
    <w:rsid w:val="00121FE5"/>
    <w:rsid w:val="001235D5"/>
    <w:rsid w:val="001237F5"/>
    <w:rsid w:val="00125199"/>
    <w:rsid w:val="00125B8C"/>
    <w:rsid w:val="00126908"/>
    <w:rsid w:val="00126E5B"/>
    <w:rsid w:val="00126F6E"/>
    <w:rsid w:val="00127E55"/>
    <w:rsid w:val="001307ED"/>
    <w:rsid w:val="001331C3"/>
    <w:rsid w:val="00134729"/>
    <w:rsid w:val="001349CB"/>
    <w:rsid w:val="00134AA3"/>
    <w:rsid w:val="00135636"/>
    <w:rsid w:val="00137073"/>
    <w:rsid w:val="00140131"/>
    <w:rsid w:val="0014122D"/>
    <w:rsid w:val="00141793"/>
    <w:rsid w:val="0014326B"/>
    <w:rsid w:val="00144046"/>
    <w:rsid w:val="00146360"/>
    <w:rsid w:val="00154603"/>
    <w:rsid w:val="0015481E"/>
    <w:rsid w:val="00155303"/>
    <w:rsid w:val="00156D2E"/>
    <w:rsid w:val="00157ACB"/>
    <w:rsid w:val="00160B48"/>
    <w:rsid w:val="001643EB"/>
    <w:rsid w:val="0016441F"/>
    <w:rsid w:val="00164954"/>
    <w:rsid w:val="0016517C"/>
    <w:rsid w:val="001709F5"/>
    <w:rsid w:val="00170B30"/>
    <w:rsid w:val="00172821"/>
    <w:rsid w:val="00172FA0"/>
    <w:rsid w:val="00175683"/>
    <w:rsid w:val="00176B88"/>
    <w:rsid w:val="00176F4E"/>
    <w:rsid w:val="00183880"/>
    <w:rsid w:val="00184794"/>
    <w:rsid w:val="00184D19"/>
    <w:rsid w:val="00185FE8"/>
    <w:rsid w:val="001905C6"/>
    <w:rsid w:val="00192A3D"/>
    <w:rsid w:val="00192CB7"/>
    <w:rsid w:val="00194ED3"/>
    <w:rsid w:val="00194F59"/>
    <w:rsid w:val="001A41D9"/>
    <w:rsid w:val="001A473F"/>
    <w:rsid w:val="001A7611"/>
    <w:rsid w:val="001A775B"/>
    <w:rsid w:val="001A7A47"/>
    <w:rsid w:val="001B00A0"/>
    <w:rsid w:val="001B1BB4"/>
    <w:rsid w:val="001B3B60"/>
    <w:rsid w:val="001B5183"/>
    <w:rsid w:val="001B5773"/>
    <w:rsid w:val="001B5C38"/>
    <w:rsid w:val="001B6290"/>
    <w:rsid w:val="001B67C5"/>
    <w:rsid w:val="001B6D1B"/>
    <w:rsid w:val="001B7F98"/>
    <w:rsid w:val="001C2263"/>
    <w:rsid w:val="001C2418"/>
    <w:rsid w:val="001C32CA"/>
    <w:rsid w:val="001C364F"/>
    <w:rsid w:val="001C3729"/>
    <w:rsid w:val="001C39BC"/>
    <w:rsid w:val="001C3CED"/>
    <w:rsid w:val="001C5DCD"/>
    <w:rsid w:val="001C5FB8"/>
    <w:rsid w:val="001D00F4"/>
    <w:rsid w:val="001D050C"/>
    <w:rsid w:val="001D0945"/>
    <w:rsid w:val="001D3696"/>
    <w:rsid w:val="001D4C18"/>
    <w:rsid w:val="001D56F0"/>
    <w:rsid w:val="001D57F3"/>
    <w:rsid w:val="001D5E7C"/>
    <w:rsid w:val="001E003A"/>
    <w:rsid w:val="001E248F"/>
    <w:rsid w:val="001E32CE"/>
    <w:rsid w:val="001E355E"/>
    <w:rsid w:val="001E376A"/>
    <w:rsid w:val="001E4023"/>
    <w:rsid w:val="001E56BA"/>
    <w:rsid w:val="001E5CD4"/>
    <w:rsid w:val="001E5F55"/>
    <w:rsid w:val="001F0073"/>
    <w:rsid w:val="001F072E"/>
    <w:rsid w:val="001F0E06"/>
    <w:rsid w:val="001F119E"/>
    <w:rsid w:val="001F15DE"/>
    <w:rsid w:val="001F29AE"/>
    <w:rsid w:val="001F32AE"/>
    <w:rsid w:val="001F4E72"/>
    <w:rsid w:val="001F5043"/>
    <w:rsid w:val="00200A67"/>
    <w:rsid w:val="0020396E"/>
    <w:rsid w:val="00205191"/>
    <w:rsid w:val="00205F9C"/>
    <w:rsid w:val="0020649D"/>
    <w:rsid w:val="002071D6"/>
    <w:rsid w:val="002105A5"/>
    <w:rsid w:val="0021068A"/>
    <w:rsid w:val="00211706"/>
    <w:rsid w:val="0021285B"/>
    <w:rsid w:val="0021437A"/>
    <w:rsid w:val="00215C2D"/>
    <w:rsid w:val="00215CF9"/>
    <w:rsid w:val="00217AB5"/>
    <w:rsid w:val="00222781"/>
    <w:rsid w:val="00226037"/>
    <w:rsid w:val="00230D5B"/>
    <w:rsid w:val="00232690"/>
    <w:rsid w:val="0023506B"/>
    <w:rsid w:val="0023536A"/>
    <w:rsid w:val="0023597F"/>
    <w:rsid w:val="00236A9D"/>
    <w:rsid w:val="0023751C"/>
    <w:rsid w:val="00237557"/>
    <w:rsid w:val="00237C8D"/>
    <w:rsid w:val="002402B5"/>
    <w:rsid w:val="002402CF"/>
    <w:rsid w:val="00240813"/>
    <w:rsid w:val="00240B2C"/>
    <w:rsid w:val="00241534"/>
    <w:rsid w:val="002417A7"/>
    <w:rsid w:val="002419BD"/>
    <w:rsid w:val="00241C8C"/>
    <w:rsid w:val="002427DF"/>
    <w:rsid w:val="00245D46"/>
    <w:rsid w:val="00247438"/>
    <w:rsid w:val="00247E0F"/>
    <w:rsid w:val="00250656"/>
    <w:rsid w:val="002513D5"/>
    <w:rsid w:val="0025242D"/>
    <w:rsid w:val="0025261B"/>
    <w:rsid w:val="00252E7B"/>
    <w:rsid w:val="00253F12"/>
    <w:rsid w:val="00255F78"/>
    <w:rsid w:val="00260ACC"/>
    <w:rsid w:val="00260BF4"/>
    <w:rsid w:val="00261556"/>
    <w:rsid w:val="00261672"/>
    <w:rsid w:val="00262170"/>
    <w:rsid w:val="0026665F"/>
    <w:rsid w:val="002676EB"/>
    <w:rsid w:val="00270AB2"/>
    <w:rsid w:val="002739B5"/>
    <w:rsid w:val="002756C3"/>
    <w:rsid w:val="00276EC3"/>
    <w:rsid w:val="0027729C"/>
    <w:rsid w:val="002810A3"/>
    <w:rsid w:val="00282C07"/>
    <w:rsid w:val="00283FE7"/>
    <w:rsid w:val="0028779D"/>
    <w:rsid w:val="0029019A"/>
    <w:rsid w:val="00291D9E"/>
    <w:rsid w:val="00291DA6"/>
    <w:rsid w:val="002931A0"/>
    <w:rsid w:val="00293BE0"/>
    <w:rsid w:val="00295574"/>
    <w:rsid w:val="00296802"/>
    <w:rsid w:val="002A0000"/>
    <w:rsid w:val="002A0221"/>
    <w:rsid w:val="002A2358"/>
    <w:rsid w:val="002A6AF7"/>
    <w:rsid w:val="002A7CA6"/>
    <w:rsid w:val="002B0D03"/>
    <w:rsid w:val="002B2034"/>
    <w:rsid w:val="002B4BAF"/>
    <w:rsid w:val="002B4E92"/>
    <w:rsid w:val="002C06A4"/>
    <w:rsid w:val="002C4BB0"/>
    <w:rsid w:val="002C6AF5"/>
    <w:rsid w:val="002C766E"/>
    <w:rsid w:val="002D02E4"/>
    <w:rsid w:val="002D20C3"/>
    <w:rsid w:val="002D24F0"/>
    <w:rsid w:val="002D32A1"/>
    <w:rsid w:val="002D4B9C"/>
    <w:rsid w:val="002D5745"/>
    <w:rsid w:val="002D79D2"/>
    <w:rsid w:val="002E129F"/>
    <w:rsid w:val="002E4CDF"/>
    <w:rsid w:val="002E5570"/>
    <w:rsid w:val="002E580E"/>
    <w:rsid w:val="002E6725"/>
    <w:rsid w:val="002F2AD8"/>
    <w:rsid w:val="002F5CB5"/>
    <w:rsid w:val="002F6EB7"/>
    <w:rsid w:val="002F6EEC"/>
    <w:rsid w:val="00300012"/>
    <w:rsid w:val="00303DAD"/>
    <w:rsid w:val="00303E3A"/>
    <w:rsid w:val="00303E99"/>
    <w:rsid w:val="003077C7"/>
    <w:rsid w:val="00310219"/>
    <w:rsid w:val="003104E4"/>
    <w:rsid w:val="00312045"/>
    <w:rsid w:val="0031268B"/>
    <w:rsid w:val="00312C3E"/>
    <w:rsid w:val="00314410"/>
    <w:rsid w:val="00314E94"/>
    <w:rsid w:val="00315D0A"/>
    <w:rsid w:val="0031691E"/>
    <w:rsid w:val="003225F5"/>
    <w:rsid w:val="00323D82"/>
    <w:rsid w:val="00324674"/>
    <w:rsid w:val="00327628"/>
    <w:rsid w:val="00330323"/>
    <w:rsid w:val="00331086"/>
    <w:rsid w:val="00331912"/>
    <w:rsid w:val="00331F72"/>
    <w:rsid w:val="003326C4"/>
    <w:rsid w:val="00332BA5"/>
    <w:rsid w:val="0033374F"/>
    <w:rsid w:val="00335B17"/>
    <w:rsid w:val="00335E86"/>
    <w:rsid w:val="00336FF2"/>
    <w:rsid w:val="00337AF1"/>
    <w:rsid w:val="00347748"/>
    <w:rsid w:val="00351F23"/>
    <w:rsid w:val="0035207E"/>
    <w:rsid w:val="00353158"/>
    <w:rsid w:val="00355134"/>
    <w:rsid w:val="00357434"/>
    <w:rsid w:val="0036246E"/>
    <w:rsid w:val="0036274E"/>
    <w:rsid w:val="00362912"/>
    <w:rsid w:val="00363265"/>
    <w:rsid w:val="00363723"/>
    <w:rsid w:val="003642E3"/>
    <w:rsid w:val="00364E12"/>
    <w:rsid w:val="00371714"/>
    <w:rsid w:val="00371C59"/>
    <w:rsid w:val="00374381"/>
    <w:rsid w:val="00374C4F"/>
    <w:rsid w:val="00382068"/>
    <w:rsid w:val="00384FF7"/>
    <w:rsid w:val="00387E93"/>
    <w:rsid w:val="003933F0"/>
    <w:rsid w:val="00393901"/>
    <w:rsid w:val="00394087"/>
    <w:rsid w:val="003947F2"/>
    <w:rsid w:val="0039512B"/>
    <w:rsid w:val="0039547E"/>
    <w:rsid w:val="00395C94"/>
    <w:rsid w:val="00396D71"/>
    <w:rsid w:val="00396E8A"/>
    <w:rsid w:val="003A115E"/>
    <w:rsid w:val="003A344C"/>
    <w:rsid w:val="003A43CD"/>
    <w:rsid w:val="003A6230"/>
    <w:rsid w:val="003A64D7"/>
    <w:rsid w:val="003A6949"/>
    <w:rsid w:val="003A6E13"/>
    <w:rsid w:val="003A7FFB"/>
    <w:rsid w:val="003B02FB"/>
    <w:rsid w:val="003B044D"/>
    <w:rsid w:val="003B065D"/>
    <w:rsid w:val="003B071D"/>
    <w:rsid w:val="003B1188"/>
    <w:rsid w:val="003B2800"/>
    <w:rsid w:val="003B3043"/>
    <w:rsid w:val="003B4658"/>
    <w:rsid w:val="003B68F5"/>
    <w:rsid w:val="003B6D3A"/>
    <w:rsid w:val="003C00F8"/>
    <w:rsid w:val="003C065D"/>
    <w:rsid w:val="003C5D4D"/>
    <w:rsid w:val="003C66AA"/>
    <w:rsid w:val="003C6983"/>
    <w:rsid w:val="003C6BFE"/>
    <w:rsid w:val="003C7A4F"/>
    <w:rsid w:val="003C7D00"/>
    <w:rsid w:val="003D0C07"/>
    <w:rsid w:val="003D0E21"/>
    <w:rsid w:val="003D0F3F"/>
    <w:rsid w:val="003D10A0"/>
    <w:rsid w:val="003D1509"/>
    <w:rsid w:val="003D2516"/>
    <w:rsid w:val="003D3DD3"/>
    <w:rsid w:val="003D4571"/>
    <w:rsid w:val="003D4C11"/>
    <w:rsid w:val="003D60B4"/>
    <w:rsid w:val="003D6666"/>
    <w:rsid w:val="003D702F"/>
    <w:rsid w:val="003E0163"/>
    <w:rsid w:val="003E0875"/>
    <w:rsid w:val="003E1026"/>
    <w:rsid w:val="003E3B99"/>
    <w:rsid w:val="003E4A9B"/>
    <w:rsid w:val="003E50D2"/>
    <w:rsid w:val="003E6058"/>
    <w:rsid w:val="003E7BE0"/>
    <w:rsid w:val="003F20BF"/>
    <w:rsid w:val="003F23C6"/>
    <w:rsid w:val="003F59CB"/>
    <w:rsid w:val="003F712D"/>
    <w:rsid w:val="003F7D65"/>
    <w:rsid w:val="00401A12"/>
    <w:rsid w:val="00402B1B"/>
    <w:rsid w:val="00403F9B"/>
    <w:rsid w:val="00404110"/>
    <w:rsid w:val="0040468D"/>
    <w:rsid w:val="004054C8"/>
    <w:rsid w:val="00405D46"/>
    <w:rsid w:val="004071A8"/>
    <w:rsid w:val="004102DA"/>
    <w:rsid w:val="00410362"/>
    <w:rsid w:val="0041260B"/>
    <w:rsid w:val="004139C5"/>
    <w:rsid w:val="00414FA6"/>
    <w:rsid w:val="00416208"/>
    <w:rsid w:val="004222CC"/>
    <w:rsid w:val="00423071"/>
    <w:rsid w:val="00423D0F"/>
    <w:rsid w:val="004249E6"/>
    <w:rsid w:val="00426265"/>
    <w:rsid w:val="00426AD4"/>
    <w:rsid w:val="00427F03"/>
    <w:rsid w:val="00432B57"/>
    <w:rsid w:val="00437041"/>
    <w:rsid w:val="004372A2"/>
    <w:rsid w:val="00441A0C"/>
    <w:rsid w:val="00443021"/>
    <w:rsid w:val="00443981"/>
    <w:rsid w:val="00443F93"/>
    <w:rsid w:val="00444A8F"/>
    <w:rsid w:val="004459D1"/>
    <w:rsid w:val="004529DA"/>
    <w:rsid w:val="00456420"/>
    <w:rsid w:val="00457700"/>
    <w:rsid w:val="004604DF"/>
    <w:rsid w:val="00462746"/>
    <w:rsid w:val="004639E1"/>
    <w:rsid w:val="00465313"/>
    <w:rsid w:val="00465F59"/>
    <w:rsid w:val="00466158"/>
    <w:rsid w:val="0046644A"/>
    <w:rsid w:val="00466AE0"/>
    <w:rsid w:val="004706DB"/>
    <w:rsid w:val="00471537"/>
    <w:rsid w:val="00471D07"/>
    <w:rsid w:val="00472A3A"/>
    <w:rsid w:val="004766A5"/>
    <w:rsid w:val="0047709F"/>
    <w:rsid w:val="0047726C"/>
    <w:rsid w:val="0048071D"/>
    <w:rsid w:val="004819D9"/>
    <w:rsid w:val="00482615"/>
    <w:rsid w:val="00482667"/>
    <w:rsid w:val="00483D49"/>
    <w:rsid w:val="00484D44"/>
    <w:rsid w:val="00485814"/>
    <w:rsid w:val="00490B62"/>
    <w:rsid w:val="0049294A"/>
    <w:rsid w:val="00493EF0"/>
    <w:rsid w:val="00494386"/>
    <w:rsid w:val="00495EC0"/>
    <w:rsid w:val="004974B8"/>
    <w:rsid w:val="00497F5A"/>
    <w:rsid w:val="004A30D6"/>
    <w:rsid w:val="004A32C6"/>
    <w:rsid w:val="004A4188"/>
    <w:rsid w:val="004A451E"/>
    <w:rsid w:val="004A4EA3"/>
    <w:rsid w:val="004A6233"/>
    <w:rsid w:val="004A6C0E"/>
    <w:rsid w:val="004B06DF"/>
    <w:rsid w:val="004B59E1"/>
    <w:rsid w:val="004C0411"/>
    <w:rsid w:val="004C0D73"/>
    <w:rsid w:val="004C1EFC"/>
    <w:rsid w:val="004C3098"/>
    <w:rsid w:val="004C4717"/>
    <w:rsid w:val="004C52C9"/>
    <w:rsid w:val="004C609C"/>
    <w:rsid w:val="004C6999"/>
    <w:rsid w:val="004D0C39"/>
    <w:rsid w:val="004D11FB"/>
    <w:rsid w:val="004D1D05"/>
    <w:rsid w:val="004D2C1D"/>
    <w:rsid w:val="004D42C6"/>
    <w:rsid w:val="004D4430"/>
    <w:rsid w:val="004D6390"/>
    <w:rsid w:val="004D674D"/>
    <w:rsid w:val="004E21B8"/>
    <w:rsid w:val="004E32AE"/>
    <w:rsid w:val="004E53D2"/>
    <w:rsid w:val="004E5865"/>
    <w:rsid w:val="004E5AE2"/>
    <w:rsid w:val="004E5EEE"/>
    <w:rsid w:val="004E6011"/>
    <w:rsid w:val="004F15A8"/>
    <w:rsid w:val="004F6895"/>
    <w:rsid w:val="00500483"/>
    <w:rsid w:val="005038A3"/>
    <w:rsid w:val="00504325"/>
    <w:rsid w:val="00504EC9"/>
    <w:rsid w:val="0050527D"/>
    <w:rsid w:val="0050692F"/>
    <w:rsid w:val="0050693C"/>
    <w:rsid w:val="00506E53"/>
    <w:rsid w:val="0050792F"/>
    <w:rsid w:val="0051031A"/>
    <w:rsid w:val="00510C59"/>
    <w:rsid w:val="00510D7F"/>
    <w:rsid w:val="0051239F"/>
    <w:rsid w:val="00512C42"/>
    <w:rsid w:val="005133E8"/>
    <w:rsid w:val="00513D68"/>
    <w:rsid w:val="00513FA6"/>
    <w:rsid w:val="00514374"/>
    <w:rsid w:val="00514502"/>
    <w:rsid w:val="005147BF"/>
    <w:rsid w:val="00514F9A"/>
    <w:rsid w:val="0051572D"/>
    <w:rsid w:val="00520A90"/>
    <w:rsid w:val="00521794"/>
    <w:rsid w:val="00522211"/>
    <w:rsid w:val="00522857"/>
    <w:rsid w:val="0052337B"/>
    <w:rsid w:val="0052569D"/>
    <w:rsid w:val="005330D9"/>
    <w:rsid w:val="00533C54"/>
    <w:rsid w:val="005361B7"/>
    <w:rsid w:val="00544126"/>
    <w:rsid w:val="0054458E"/>
    <w:rsid w:val="00544F08"/>
    <w:rsid w:val="0054733D"/>
    <w:rsid w:val="00550065"/>
    <w:rsid w:val="0055188A"/>
    <w:rsid w:val="00551A40"/>
    <w:rsid w:val="00552D86"/>
    <w:rsid w:val="00553C1D"/>
    <w:rsid w:val="00555717"/>
    <w:rsid w:val="005560E9"/>
    <w:rsid w:val="00557BD4"/>
    <w:rsid w:val="005603EE"/>
    <w:rsid w:val="005645B3"/>
    <w:rsid w:val="0056592E"/>
    <w:rsid w:val="005659A7"/>
    <w:rsid w:val="00566924"/>
    <w:rsid w:val="00566F6B"/>
    <w:rsid w:val="005674A3"/>
    <w:rsid w:val="00570B20"/>
    <w:rsid w:val="00570BA8"/>
    <w:rsid w:val="00573A83"/>
    <w:rsid w:val="00573BAD"/>
    <w:rsid w:val="00575FE8"/>
    <w:rsid w:val="005761F4"/>
    <w:rsid w:val="00576385"/>
    <w:rsid w:val="00580A65"/>
    <w:rsid w:val="00581B40"/>
    <w:rsid w:val="00581F09"/>
    <w:rsid w:val="0058355F"/>
    <w:rsid w:val="00585E02"/>
    <w:rsid w:val="00586149"/>
    <w:rsid w:val="00586168"/>
    <w:rsid w:val="00587267"/>
    <w:rsid w:val="00587B3F"/>
    <w:rsid w:val="005916D9"/>
    <w:rsid w:val="00591A7D"/>
    <w:rsid w:val="0059205D"/>
    <w:rsid w:val="00592F7F"/>
    <w:rsid w:val="00594F95"/>
    <w:rsid w:val="00595976"/>
    <w:rsid w:val="00595F41"/>
    <w:rsid w:val="005A0FA7"/>
    <w:rsid w:val="005A2D30"/>
    <w:rsid w:val="005A4CC0"/>
    <w:rsid w:val="005A5AB2"/>
    <w:rsid w:val="005A6184"/>
    <w:rsid w:val="005A69B1"/>
    <w:rsid w:val="005A6D2C"/>
    <w:rsid w:val="005A7FF0"/>
    <w:rsid w:val="005B127F"/>
    <w:rsid w:val="005B4B15"/>
    <w:rsid w:val="005B4B56"/>
    <w:rsid w:val="005B4F29"/>
    <w:rsid w:val="005C4E98"/>
    <w:rsid w:val="005C4FA9"/>
    <w:rsid w:val="005C61CF"/>
    <w:rsid w:val="005C6F89"/>
    <w:rsid w:val="005C7C15"/>
    <w:rsid w:val="005D0567"/>
    <w:rsid w:val="005D2739"/>
    <w:rsid w:val="005D3004"/>
    <w:rsid w:val="005D5595"/>
    <w:rsid w:val="005D7302"/>
    <w:rsid w:val="005E03C3"/>
    <w:rsid w:val="005E1074"/>
    <w:rsid w:val="005E3C47"/>
    <w:rsid w:val="005E3D40"/>
    <w:rsid w:val="005E3FCC"/>
    <w:rsid w:val="005E40B9"/>
    <w:rsid w:val="005E413C"/>
    <w:rsid w:val="005E498E"/>
    <w:rsid w:val="005E4EAA"/>
    <w:rsid w:val="005E7036"/>
    <w:rsid w:val="005E756F"/>
    <w:rsid w:val="005F1563"/>
    <w:rsid w:val="005F19B8"/>
    <w:rsid w:val="005F3988"/>
    <w:rsid w:val="005F4F55"/>
    <w:rsid w:val="005F50EB"/>
    <w:rsid w:val="005F710A"/>
    <w:rsid w:val="005F7763"/>
    <w:rsid w:val="00601667"/>
    <w:rsid w:val="00602011"/>
    <w:rsid w:val="0060236E"/>
    <w:rsid w:val="006052AC"/>
    <w:rsid w:val="00605AE1"/>
    <w:rsid w:val="00606139"/>
    <w:rsid w:val="00610A16"/>
    <w:rsid w:val="0061125E"/>
    <w:rsid w:val="0061210B"/>
    <w:rsid w:val="00613ED2"/>
    <w:rsid w:val="00614BC8"/>
    <w:rsid w:val="00615642"/>
    <w:rsid w:val="006167FA"/>
    <w:rsid w:val="00616F4B"/>
    <w:rsid w:val="00617AF1"/>
    <w:rsid w:val="00625517"/>
    <w:rsid w:val="00626E6D"/>
    <w:rsid w:val="006273F0"/>
    <w:rsid w:val="0062754C"/>
    <w:rsid w:val="006348C2"/>
    <w:rsid w:val="00635194"/>
    <w:rsid w:val="006375AC"/>
    <w:rsid w:val="00640DC2"/>
    <w:rsid w:val="00642174"/>
    <w:rsid w:val="006428E3"/>
    <w:rsid w:val="00642953"/>
    <w:rsid w:val="00642C49"/>
    <w:rsid w:val="006436E2"/>
    <w:rsid w:val="00644C1F"/>
    <w:rsid w:val="00645932"/>
    <w:rsid w:val="00646EC6"/>
    <w:rsid w:val="00647275"/>
    <w:rsid w:val="00650B7B"/>
    <w:rsid w:val="00651743"/>
    <w:rsid w:val="006521E7"/>
    <w:rsid w:val="0065242B"/>
    <w:rsid w:val="006529FE"/>
    <w:rsid w:val="0065780E"/>
    <w:rsid w:val="0066021B"/>
    <w:rsid w:val="0066022D"/>
    <w:rsid w:val="00660339"/>
    <w:rsid w:val="00660EE8"/>
    <w:rsid w:val="00661C54"/>
    <w:rsid w:val="00663970"/>
    <w:rsid w:val="00664474"/>
    <w:rsid w:val="006649A7"/>
    <w:rsid w:val="00666195"/>
    <w:rsid w:val="0066664A"/>
    <w:rsid w:val="00667939"/>
    <w:rsid w:val="00670B92"/>
    <w:rsid w:val="00672244"/>
    <w:rsid w:val="00673556"/>
    <w:rsid w:val="006740E4"/>
    <w:rsid w:val="00674BE6"/>
    <w:rsid w:val="0067526B"/>
    <w:rsid w:val="00676C30"/>
    <w:rsid w:val="00677923"/>
    <w:rsid w:val="00682173"/>
    <w:rsid w:val="00683CDA"/>
    <w:rsid w:val="006840B7"/>
    <w:rsid w:val="00685B9A"/>
    <w:rsid w:val="00686B6E"/>
    <w:rsid w:val="00687162"/>
    <w:rsid w:val="00692196"/>
    <w:rsid w:val="0069400B"/>
    <w:rsid w:val="00694F12"/>
    <w:rsid w:val="00695462"/>
    <w:rsid w:val="00696A11"/>
    <w:rsid w:val="006A2216"/>
    <w:rsid w:val="006A2F7A"/>
    <w:rsid w:val="006A3E25"/>
    <w:rsid w:val="006A5DC3"/>
    <w:rsid w:val="006A7B39"/>
    <w:rsid w:val="006B05E9"/>
    <w:rsid w:val="006B4056"/>
    <w:rsid w:val="006B5998"/>
    <w:rsid w:val="006C1E68"/>
    <w:rsid w:val="006C3076"/>
    <w:rsid w:val="006C357C"/>
    <w:rsid w:val="006C3F81"/>
    <w:rsid w:val="006C5933"/>
    <w:rsid w:val="006C67A0"/>
    <w:rsid w:val="006C6C9F"/>
    <w:rsid w:val="006C6D5E"/>
    <w:rsid w:val="006D1450"/>
    <w:rsid w:val="006D27B0"/>
    <w:rsid w:val="006D40C1"/>
    <w:rsid w:val="006D4C8B"/>
    <w:rsid w:val="006D55DE"/>
    <w:rsid w:val="006D654C"/>
    <w:rsid w:val="006D6FF1"/>
    <w:rsid w:val="006E4C15"/>
    <w:rsid w:val="006E7151"/>
    <w:rsid w:val="006E7582"/>
    <w:rsid w:val="006E7B9D"/>
    <w:rsid w:val="006F00CB"/>
    <w:rsid w:val="006F1286"/>
    <w:rsid w:val="006F1E60"/>
    <w:rsid w:val="006F39BD"/>
    <w:rsid w:val="006F510F"/>
    <w:rsid w:val="006F737E"/>
    <w:rsid w:val="006F7E18"/>
    <w:rsid w:val="00705A6C"/>
    <w:rsid w:val="00705C24"/>
    <w:rsid w:val="00707822"/>
    <w:rsid w:val="00710F70"/>
    <w:rsid w:val="00711793"/>
    <w:rsid w:val="00711B43"/>
    <w:rsid w:val="00712E46"/>
    <w:rsid w:val="007130FA"/>
    <w:rsid w:val="00713BB9"/>
    <w:rsid w:val="00713D4F"/>
    <w:rsid w:val="00714214"/>
    <w:rsid w:val="00716361"/>
    <w:rsid w:val="00717C2A"/>
    <w:rsid w:val="00720100"/>
    <w:rsid w:val="007205E5"/>
    <w:rsid w:val="0072155B"/>
    <w:rsid w:val="00721A14"/>
    <w:rsid w:val="00721CFE"/>
    <w:rsid w:val="007224CC"/>
    <w:rsid w:val="007230DD"/>
    <w:rsid w:val="007238F0"/>
    <w:rsid w:val="007239E8"/>
    <w:rsid w:val="007270E7"/>
    <w:rsid w:val="00731970"/>
    <w:rsid w:val="0073352D"/>
    <w:rsid w:val="00733C08"/>
    <w:rsid w:val="007350F2"/>
    <w:rsid w:val="0073532B"/>
    <w:rsid w:val="00735FFC"/>
    <w:rsid w:val="00740DF6"/>
    <w:rsid w:val="00743839"/>
    <w:rsid w:val="007450F9"/>
    <w:rsid w:val="00750B71"/>
    <w:rsid w:val="007519A4"/>
    <w:rsid w:val="00751B30"/>
    <w:rsid w:val="00755184"/>
    <w:rsid w:val="00755556"/>
    <w:rsid w:val="0075626D"/>
    <w:rsid w:val="0075749F"/>
    <w:rsid w:val="007611EC"/>
    <w:rsid w:val="007624D0"/>
    <w:rsid w:val="00765988"/>
    <w:rsid w:val="00765A2F"/>
    <w:rsid w:val="00767A6B"/>
    <w:rsid w:val="0077259C"/>
    <w:rsid w:val="00773C1D"/>
    <w:rsid w:val="00773DF1"/>
    <w:rsid w:val="00775FC8"/>
    <w:rsid w:val="007801F6"/>
    <w:rsid w:val="00781DF4"/>
    <w:rsid w:val="007820B0"/>
    <w:rsid w:val="00782BED"/>
    <w:rsid w:val="0078593B"/>
    <w:rsid w:val="00787621"/>
    <w:rsid w:val="00792AB7"/>
    <w:rsid w:val="007936FE"/>
    <w:rsid w:val="00797334"/>
    <w:rsid w:val="00797BF8"/>
    <w:rsid w:val="007A2664"/>
    <w:rsid w:val="007A28B4"/>
    <w:rsid w:val="007A4E52"/>
    <w:rsid w:val="007A6F31"/>
    <w:rsid w:val="007A7E71"/>
    <w:rsid w:val="007B027A"/>
    <w:rsid w:val="007B0816"/>
    <w:rsid w:val="007B0DA1"/>
    <w:rsid w:val="007B16E9"/>
    <w:rsid w:val="007B382A"/>
    <w:rsid w:val="007B433B"/>
    <w:rsid w:val="007B47FE"/>
    <w:rsid w:val="007B4FDD"/>
    <w:rsid w:val="007B60B5"/>
    <w:rsid w:val="007B6A33"/>
    <w:rsid w:val="007C02FB"/>
    <w:rsid w:val="007C0561"/>
    <w:rsid w:val="007C3C4C"/>
    <w:rsid w:val="007C4F87"/>
    <w:rsid w:val="007C5CE8"/>
    <w:rsid w:val="007C7EF5"/>
    <w:rsid w:val="007D02F7"/>
    <w:rsid w:val="007D35E5"/>
    <w:rsid w:val="007D5922"/>
    <w:rsid w:val="007D5A81"/>
    <w:rsid w:val="007D5EB4"/>
    <w:rsid w:val="007D6438"/>
    <w:rsid w:val="007D7D02"/>
    <w:rsid w:val="007D7F6E"/>
    <w:rsid w:val="007E028C"/>
    <w:rsid w:val="007E241B"/>
    <w:rsid w:val="007E2E48"/>
    <w:rsid w:val="007E5B18"/>
    <w:rsid w:val="007E67F6"/>
    <w:rsid w:val="007E6D2F"/>
    <w:rsid w:val="007F1FB4"/>
    <w:rsid w:val="007F3FFF"/>
    <w:rsid w:val="007F4276"/>
    <w:rsid w:val="007F7CCD"/>
    <w:rsid w:val="00801AFF"/>
    <w:rsid w:val="00802297"/>
    <w:rsid w:val="0080344A"/>
    <w:rsid w:val="0080380B"/>
    <w:rsid w:val="008061B7"/>
    <w:rsid w:val="00810021"/>
    <w:rsid w:val="00810AF5"/>
    <w:rsid w:val="0081317C"/>
    <w:rsid w:val="0081319D"/>
    <w:rsid w:val="008135DF"/>
    <w:rsid w:val="00814578"/>
    <w:rsid w:val="00814AD7"/>
    <w:rsid w:val="00815BE3"/>
    <w:rsid w:val="00820EDD"/>
    <w:rsid w:val="00826090"/>
    <w:rsid w:val="008267F3"/>
    <w:rsid w:val="00827B29"/>
    <w:rsid w:val="00833A03"/>
    <w:rsid w:val="00834D89"/>
    <w:rsid w:val="00835287"/>
    <w:rsid w:val="00837659"/>
    <w:rsid w:val="00841BFA"/>
    <w:rsid w:val="00842885"/>
    <w:rsid w:val="00844D52"/>
    <w:rsid w:val="00846BC7"/>
    <w:rsid w:val="00846EA3"/>
    <w:rsid w:val="0085086E"/>
    <w:rsid w:val="00851B59"/>
    <w:rsid w:val="00851BA8"/>
    <w:rsid w:val="008527C0"/>
    <w:rsid w:val="00852B1B"/>
    <w:rsid w:val="00853BEA"/>
    <w:rsid w:val="008541D4"/>
    <w:rsid w:val="008554E4"/>
    <w:rsid w:val="0085584C"/>
    <w:rsid w:val="008601AC"/>
    <w:rsid w:val="00860C46"/>
    <w:rsid w:val="008614D3"/>
    <w:rsid w:val="00861B8D"/>
    <w:rsid w:val="00861E7F"/>
    <w:rsid w:val="00862145"/>
    <w:rsid w:val="008626DD"/>
    <w:rsid w:val="00862E7C"/>
    <w:rsid w:val="00865773"/>
    <w:rsid w:val="00867322"/>
    <w:rsid w:val="00870EB6"/>
    <w:rsid w:val="008713EC"/>
    <w:rsid w:val="00873E3D"/>
    <w:rsid w:val="0087409A"/>
    <w:rsid w:val="00874D9E"/>
    <w:rsid w:val="0087551B"/>
    <w:rsid w:val="00876BA8"/>
    <w:rsid w:val="008775EB"/>
    <w:rsid w:val="00877857"/>
    <w:rsid w:val="0088022E"/>
    <w:rsid w:val="00880D4B"/>
    <w:rsid w:val="00881EC0"/>
    <w:rsid w:val="00884061"/>
    <w:rsid w:val="00890685"/>
    <w:rsid w:val="0089185F"/>
    <w:rsid w:val="008931B6"/>
    <w:rsid w:val="00893EF7"/>
    <w:rsid w:val="00895384"/>
    <w:rsid w:val="00896133"/>
    <w:rsid w:val="0089664F"/>
    <w:rsid w:val="008A3B46"/>
    <w:rsid w:val="008A4CF0"/>
    <w:rsid w:val="008A4DA2"/>
    <w:rsid w:val="008A5F73"/>
    <w:rsid w:val="008A6E6C"/>
    <w:rsid w:val="008B0049"/>
    <w:rsid w:val="008B1223"/>
    <w:rsid w:val="008B19B8"/>
    <w:rsid w:val="008B4EFB"/>
    <w:rsid w:val="008B7139"/>
    <w:rsid w:val="008B75F7"/>
    <w:rsid w:val="008C13CA"/>
    <w:rsid w:val="008C3F87"/>
    <w:rsid w:val="008C4524"/>
    <w:rsid w:val="008C5983"/>
    <w:rsid w:val="008C64CA"/>
    <w:rsid w:val="008C681C"/>
    <w:rsid w:val="008C6896"/>
    <w:rsid w:val="008C6ADD"/>
    <w:rsid w:val="008C6E7D"/>
    <w:rsid w:val="008C7607"/>
    <w:rsid w:val="008C77AD"/>
    <w:rsid w:val="008D4551"/>
    <w:rsid w:val="008D5482"/>
    <w:rsid w:val="008D6504"/>
    <w:rsid w:val="008D7BE5"/>
    <w:rsid w:val="008D7F9B"/>
    <w:rsid w:val="008E0D79"/>
    <w:rsid w:val="008E319C"/>
    <w:rsid w:val="008E37EB"/>
    <w:rsid w:val="008E504F"/>
    <w:rsid w:val="008E51E7"/>
    <w:rsid w:val="008E63C5"/>
    <w:rsid w:val="008E726E"/>
    <w:rsid w:val="008E750D"/>
    <w:rsid w:val="008E7BEF"/>
    <w:rsid w:val="008F0BD3"/>
    <w:rsid w:val="008F0C8A"/>
    <w:rsid w:val="008F2190"/>
    <w:rsid w:val="008F2AED"/>
    <w:rsid w:val="008F3A59"/>
    <w:rsid w:val="008F4B9C"/>
    <w:rsid w:val="008F5636"/>
    <w:rsid w:val="009007D0"/>
    <w:rsid w:val="00900B9C"/>
    <w:rsid w:val="00900EE5"/>
    <w:rsid w:val="0090234C"/>
    <w:rsid w:val="009031DF"/>
    <w:rsid w:val="0090371B"/>
    <w:rsid w:val="00906C5B"/>
    <w:rsid w:val="00912108"/>
    <w:rsid w:val="009137E4"/>
    <w:rsid w:val="00913DA9"/>
    <w:rsid w:val="00914A26"/>
    <w:rsid w:val="009153D3"/>
    <w:rsid w:val="00916C22"/>
    <w:rsid w:val="009218C7"/>
    <w:rsid w:val="009221E6"/>
    <w:rsid w:val="009238EE"/>
    <w:rsid w:val="00924BAE"/>
    <w:rsid w:val="00925356"/>
    <w:rsid w:val="009256BF"/>
    <w:rsid w:val="00925E37"/>
    <w:rsid w:val="0092607D"/>
    <w:rsid w:val="00926213"/>
    <w:rsid w:val="00926E0D"/>
    <w:rsid w:val="00927063"/>
    <w:rsid w:val="00930162"/>
    <w:rsid w:val="0093037A"/>
    <w:rsid w:val="00932EDC"/>
    <w:rsid w:val="00934600"/>
    <w:rsid w:val="00937B14"/>
    <w:rsid w:val="00940F60"/>
    <w:rsid w:val="0094205B"/>
    <w:rsid w:val="009426D6"/>
    <w:rsid w:val="009446A9"/>
    <w:rsid w:val="00944CFE"/>
    <w:rsid w:val="009467A7"/>
    <w:rsid w:val="009467B7"/>
    <w:rsid w:val="00951240"/>
    <w:rsid w:val="00952740"/>
    <w:rsid w:val="00952E27"/>
    <w:rsid w:val="00953489"/>
    <w:rsid w:val="009540CD"/>
    <w:rsid w:val="0095701A"/>
    <w:rsid w:val="00960686"/>
    <w:rsid w:val="009615A8"/>
    <w:rsid w:val="00961ABD"/>
    <w:rsid w:val="00961B81"/>
    <w:rsid w:val="009622C7"/>
    <w:rsid w:val="0096296A"/>
    <w:rsid w:val="00963F17"/>
    <w:rsid w:val="00965718"/>
    <w:rsid w:val="00966426"/>
    <w:rsid w:val="0096666D"/>
    <w:rsid w:val="00971A7C"/>
    <w:rsid w:val="00971F8F"/>
    <w:rsid w:val="009724D3"/>
    <w:rsid w:val="00972887"/>
    <w:rsid w:val="009777E8"/>
    <w:rsid w:val="00981368"/>
    <w:rsid w:val="009857A2"/>
    <w:rsid w:val="00987501"/>
    <w:rsid w:val="009929BA"/>
    <w:rsid w:val="0099316E"/>
    <w:rsid w:val="00994C8C"/>
    <w:rsid w:val="00994DF1"/>
    <w:rsid w:val="00996914"/>
    <w:rsid w:val="009A3A89"/>
    <w:rsid w:val="009A497B"/>
    <w:rsid w:val="009A4B11"/>
    <w:rsid w:val="009A5BA2"/>
    <w:rsid w:val="009A6CC1"/>
    <w:rsid w:val="009A6E52"/>
    <w:rsid w:val="009B4A04"/>
    <w:rsid w:val="009B5FED"/>
    <w:rsid w:val="009B5FF5"/>
    <w:rsid w:val="009B6694"/>
    <w:rsid w:val="009B6A9A"/>
    <w:rsid w:val="009B6EE8"/>
    <w:rsid w:val="009B755F"/>
    <w:rsid w:val="009C2149"/>
    <w:rsid w:val="009C245A"/>
    <w:rsid w:val="009C337E"/>
    <w:rsid w:val="009C48F8"/>
    <w:rsid w:val="009C500D"/>
    <w:rsid w:val="009C5CCF"/>
    <w:rsid w:val="009C7A2A"/>
    <w:rsid w:val="009D0155"/>
    <w:rsid w:val="009D0A34"/>
    <w:rsid w:val="009D1A12"/>
    <w:rsid w:val="009D55EC"/>
    <w:rsid w:val="009D57A8"/>
    <w:rsid w:val="009D61F2"/>
    <w:rsid w:val="009E039F"/>
    <w:rsid w:val="009E1CAB"/>
    <w:rsid w:val="009E3DE3"/>
    <w:rsid w:val="009E429E"/>
    <w:rsid w:val="009E5001"/>
    <w:rsid w:val="009E619C"/>
    <w:rsid w:val="009E75A5"/>
    <w:rsid w:val="009F7657"/>
    <w:rsid w:val="00A00258"/>
    <w:rsid w:val="00A012BE"/>
    <w:rsid w:val="00A03528"/>
    <w:rsid w:val="00A03BCE"/>
    <w:rsid w:val="00A03F39"/>
    <w:rsid w:val="00A04921"/>
    <w:rsid w:val="00A05FC7"/>
    <w:rsid w:val="00A067D2"/>
    <w:rsid w:val="00A10CCC"/>
    <w:rsid w:val="00A11F40"/>
    <w:rsid w:val="00A12331"/>
    <w:rsid w:val="00A12E4C"/>
    <w:rsid w:val="00A13179"/>
    <w:rsid w:val="00A14F18"/>
    <w:rsid w:val="00A15D37"/>
    <w:rsid w:val="00A202B9"/>
    <w:rsid w:val="00A20ACC"/>
    <w:rsid w:val="00A21FC0"/>
    <w:rsid w:val="00A228CE"/>
    <w:rsid w:val="00A22D4E"/>
    <w:rsid w:val="00A24A4E"/>
    <w:rsid w:val="00A260D6"/>
    <w:rsid w:val="00A279FB"/>
    <w:rsid w:val="00A3075D"/>
    <w:rsid w:val="00A30981"/>
    <w:rsid w:val="00A31AEC"/>
    <w:rsid w:val="00A3457E"/>
    <w:rsid w:val="00A36FEA"/>
    <w:rsid w:val="00A40349"/>
    <w:rsid w:val="00A40399"/>
    <w:rsid w:val="00A40BE2"/>
    <w:rsid w:val="00A40EF3"/>
    <w:rsid w:val="00A412A1"/>
    <w:rsid w:val="00A41BDF"/>
    <w:rsid w:val="00A4249B"/>
    <w:rsid w:val="00A432C1"/>
    <w:rsid w:val="00A43547"/>
    <w:rsid w:val="00A448AA"/>
    <w:rsid w:val="00A449D4"/>
    <w:rsid w:val="00A45F8D"/>
    <w:rsid w:val="00A525A1"/>
    <w:rsid w:val="00A528D5"/>
    <w:rsid w:val="00A53DAE"/>
    <w:rsid w:val="00A54FC6"/>
    <w:rsid w:val="00A60FD4"/>
    <w:rsid w:val="00A60FFD"/>
    <w:rsid w:val="00A61083"/>
    <w:rsid w:val="00A61098"/>
    <w:rsid w:val="00A7070B"/>
    <w:rsid w:val="00A716AC"/>
    <w:rsid w:val="00A72D5B"/>
    <w:rsid w:val="00A7599C"/>
    <w:rsid w:val="00A75DA8"/>
    <w:rsid w:val="00A77022"/>
    <w:rsid w:val="00A77649"/>
    <w:rsid w:val="00A779FF"/>
    <w:rsid w:val="00A8027E"/>
    <w:rsid w:val="00A83825"/>
    <w:rsid w:val="00A84B44"/>
    <w:rsid w:val="00A87FC9"/>
    <w:rsid w:val="00A908A4"/>
    <w:rsid w:val="00A924F0"/>
    <w:rsid w:val="00A92BDA"/>
    <w:rsid w:val="00A93614"/>
    <w:rsid w:val="00A9441C"/>
    <w:rsid w:val="00A94457"/>
    <w:rsid w:val="00A94A2C"/>
    <w:rsid w:val="00A953EC"/>
    <w:rsid w:val="00A9550C"/>
    <w:rsid w:val="00A96441"/>
    <w:rsid w:val="00A966E5"/>
    <w:rsid w:val="00A9793A"/>
    <w:rsid w:val="00A97F4D"/>
    <w:rsid w:val="00AA0D04"/>
    <w:rsid w:val="00AA12D7"/>
    <w:rsid w:val="00AA1446"/>
    <w:rsid w:val="00AA18CA"/>
    <w:rsid w:val="00AA1C6D"/>
    <w:rsid w:val="00AA4A4C"/>
    <w:rsid w:val="00AA53CE"/>
    <w:rsid w:val="00AA68FB"/>
    <w:rsid w:val="00AA7F26"/>
    <w:rsid w:val="00AB1B4C"/>
    <w:rsid w:val="00AB1F82"/>
    <w:rsid w:val="00AB3C39"/>
    <w:rsid w:val="00AB6A7D"/>
    <w:rsid w:val="00AB6FBB"/>
    <w:rsid w:val="00AB75B8"/>
    <w:rsid w:val="00AC2980"/>
    <w:rsid w:val="00AC4806"/>
    <w:rsid w:val="00AC5626"/>
    <w:rsid w:val="00AC62B6"/>
    <w:rsid w:val="00AD0E5D"/>
    <w:rsid w:val="00AD2ECF"/>
    <w:rsid w:val="00AD3147"/>
    <w:rsid w:val="00AD46C1"/>
    <w:rsid w:val="00AD543A"/>
    <w:rsid w:val="00AD7402"/>
    <w:rsid w:val="00AD7A6C"/>
    <w:rsid w:val="00AE1C37"/>
    <w:rsid w:val="00AE2515"/>
    <w:rsid w:val="00AE5CB6"/>
    <w:rsid w:val="00AE6C43"/>
    <w:rsid w:val="00AE79E5"/>
    <w:rsid w:val="00AF08E0"/>
    <w:rsid w:val="00AF0F35"/>
    <w:rsid w:val="00AF296A"/>
    <w:rsid w:val="00AF472E"/>
    <w:rsid w:val="00AF494D"/>
    <w:rsid w:val="00AF6EF5"/>
    <w:rsid w:val="00AF6F1C"/>
    <w:rsid w:val="00B000EB"/>
    <w:rsid w:val="00B054C7"/>
    <w:rsid w:val="00B05B64"/>
    <w:rsid w:val="00B079B8"/>
    <w:rsid w:val="00B105C9"/>
    <w:rsid w:val="00B10A49"/>
    <w:rsid w:val="00B11193"/>
    <w:rsid w:val="00B11ABA"/>
    <w:rsid w:val="00B13838"/>
    <w:rsid w:val="00B13867"/>
    <w:rsid w:val="00B13C09"/>
    <w:rsid w:val="00B13C3A"/>
    <w:rsid w:val="00B1455E"/>
    <w:rsid w:val="00B14A53"/>
    <w:rsid w:val="00B14FA2"/>
    <w:rsid w:val="00B15596"/>
    <w:rsid w:val="00B1566D"/>
    <w:rsid w:val="00B15A05"/>
    <w:rsid w:val="00B16C01"/>
    <w:rsid w:val="00B17BAD"/>
    <w:rsid w:val="00B22887"/>
    <w:rsid w:val="00B2383A"/>
    <w:rsid w:val="00B24462"/>
    <w:rsid w:val="00B24F5A"/>
    <w:rsid w:val="00B2678D"/>
    <w:rsid w:val="00B273C6"/>
    <w:rsid w:val="00B30E16"/>
    <w:rsid w:val="00B33731"/>
    <w:rsid w:val="00B33961"/>
    <w:rsid w:val="00B373DF"/>
    <w:rsid w:val="00B37BE9"/>
    <w:rsid w:val="00B419B6"/>
    <w:rsid w:val="00B424DF"/>
    <w:rsid w:val="00B42AB2"/>
    <w:rsid w:val="00B43592"/>
    <w:rsid w:val="00B45A0C"/>
    <w:rsid w:val="00B46F9D"/>
    <w:rsid w:val="00B47D69"/>
    <w:rsid w:val="00B53BAC"/>
    <w:rsid w:val="00B5402F"/>
    <w:rsid w:val="00B56565"/>
    <w:rsid w:val="00B5656D"/>
    <w:rsid w:val="00B56B3B"/>
    <w:rsid w:val="00B600CB"/>
    <w:rsid w:val="00B607C5"/>
    <w:rsid w:val="00B61455"/>
    <w:rsid w:val="00B616D7"/>
    <w:rsid w:val="00B61BEC"/>
    <w:rsid w:val="00B61DEB"/>
    <w:rsid w:val="00B62184"/>
    <w:rsid w:val="00B63759"/>
    <w:rsid w:val="00B64167"/>
    <w:rsid w:val="00B6473B"/>
    <w:rsid w:val="00B662C4"/>
    <w:rsid w:val="00B66B89"/>
    <w:rsid w:val="00B7052F"/>
    <w:rsid w:val="00B7108E"/>
    <w:rsid w:val="00B72A8E"/>
    <w:rsid w:val="00B74445"/>
    <w:rsid w:val="00B748E4"/>
    <w:rsid w:val="00B7494A"/>
    <w:rsid w:val="00B764A7"/>
    <w:rsid w:val="00B77A85"/>
    <w:rsid w:val="00B81882"/>
    <w:rsid w:val="00B859F1"/>
    <w:rsid w:val="00B87B34"/>
    <w:rsid w:val="00B9037A"/>
    <w:rsid w:val="00B91DD4"/>
    <w:rsid w:val="00B95D07"/>
    <w:rsid w:val="00B97184"/>
    <w:rsid w:val="00BA387B"/>
    <w:rsid w:val="00BA46BC"/>
    <w:rsid w:val="00BA5ED0"/>
    <w:rsid w:val="00BB5187"/>
    <w:rsid w:val="00BB7C64"/>
    <w:rsid w:val="00BC2333"/>
    <w:rsid w:val="00BC2869"/>
    <w:rsid w:val="00BC536C"/>
    <w:rsid w:val="00BD21A6"/>
    <w:rsid w:val="00BD35AC"/>
    <w:rsid w:val="00BD37D3"/>
    <w:rsid w:val="00BD3E18"/>
    <w:rsid w:val="00BE21CE"/>
    <w:rsid w:val="00BE36A9"/>
    <w:rsid w:val="00BE44AA"/>
    <w:rsid w:val="00BF00F5"/>
    <w:rsid w:val="00BF0AB9"/>
    <w:rsid w:val="00BF1F2C"/>
    <w:rsid w:val="00BF36F4"/>
    <w:rsid w:val="00BF4757"/>
    <w:rsid w:val="00BF528E"/>
    <w:rsid w:val="00BF77AB"/>
    <w:rsid w:val="00C00195"/>
    <w:rsid w:val="00C00B11"/>
    <w:rsid w:val="00C01C87"/>
    <w:rsid w:val="00C023C7"/>
    <w:rsid w:val="00C02B66"/>
    <w:rsid w:val="00C02CF4"/>
    <w:rsid w:val="00C04C89"/>
    <w:rsid w:val="00C055A0"/>
    <w:rsid w:val="00C07A27"/>
    <w:rsid w:val="00C102DE"/>
    <w:rsid w:val="00C11547"/>
    <w:rsid w:val="00C11EB6"/>
    <w:rsid w:val="00C11F52"/>
    <w:rsid w:val="00C1213C"/>
    <w:rsid w:val="00C12233"/>
    <w:rsid w:val="00C1314A"/>
    <w:rsid w:val="00C1680B"/>
    <w:rsid w:val="00C222E3"/>
    <w:rsid w:val="00C2360F"/>
    <w:rsid w:val="00C239C2"/>
    <w:rsid w:val="00C23EDE"/>
    <w:rsid w:val="00C2559F"/>
    <w:rsid w:val="00C25A15"/>
    <w:rsid w:val="00C30E4D"/>
    <w:rsid w:val="00C33F7A"/>
    <w:rsid w:val="00C340A3"/>
    <w:rsid w:val="00C349B9"/>
    <w:rsid w:val="00C3640A"/>
    <w:rsid w:val="00C37555"/>
    <w:rsid w:val="00C404DF"/>
    <w:rsid w:val="00C40E56"/>
    <w:rsid w:val="00C45E24"/>
    <w:rsid w:val="00C47BC8"/>
    <w:rsid w:val="00C50569"/>
    <w:rsid w:val="00C51986"/>
    <w:rsid w:val="00C51AF8"/>
    <w:rsid w:val="00C52DB2"/>
    <w:rsid w:val="00C532C1"/>
    <w:rsid w:val="00C53CDF"/>
    <w:rsid w:val="00C55370"/>
    <w:rsid w:val="00C56C32"/>
    <w:rsid w:val="00C57E37"/>
    <w:rsid w:val="00C57F17"/>
    <w:rsid w:val="00C61252"/>
    <w:rsid w:val="00C61B40"/>
    <w:rsid w:val="00C621C8"/>
    <w:rsid w:val="00C62CBF"/>
    <w:rsid w:val="00C6417F"/>
    <w:rsid w:val="00C65980"/>
    <w:rsid w:val="00C66063"/>
    <w:rsid w:val="00C6782D"/>
    <w:rsid w:val="00C70622"/>
    <w:rsid w:val="00C72400"/>
    <w:rsid w:val="00C7571F"/>
    <w:rsid w:val="00C75EEF"/>
    <w:rsid w:val="00C76083"/>
    <w:rsid w:val="00C7617E"/>
    <w:rsid w:val="00C80495"/>
    <w:rsid w:val="00C8345D"/>
    <w:rsid w:val="00C84557"/>
    <w:rsid w:val="00C85D92"/>
    <w:rsid w:val="00C92D04"/>
    <w:rsid w:val="00C9381A"/>
    <w:rsid w:val="00C94EB4"/>
    <w:rsid w:val="00C951B9"/>
    <w:rsid w:val="00C953CE"/>
    <w:rsid w:val="00C96029"/>
    <w:rsid w:val="00C96F00"/>
    <w:rsid w:val="00C9700C"/>
    <w:rsid w:val="00C97340"/>
    <w:rsid w:val="00C97DF0"/>
    <w:rsid w:val="00CA03E7"/>
    <w:rsid w:val="00CA093E"/>
    <w:rsid w:val="00CA140F"/>
    <w:rsid w:val="00CA15DD"/>
    <w:rsid w:val="00CA1D04"/>
    <w:rsid w:val="00CA3947"/>
    <w:rsid w:val="00CA3A9C"/>
    <w:rsid w:val="00CA4ADF"/>
    <w:rsid w:val="00CA5118"/>
    <w:rsid w:val="00CA5517"/>
    <w:rsid w:val="00CA5FB5"/>
    <w:rsid w:val="00CA783A"/>
    <w:rsid w:val="00CB35CF"/>
    <w:rsid w:val="00CB670C"/>
    <w:rsid w:val="00CB6A70"/>
    <w:rsid w:val="00CC041B"/>
    <w:rsid w:val="00CC115E"/>
    <w:rsid w:val="00CC1210"/>
    <w:rsid w:val="00CC3AA3"/>
    <w:rsid w:val="00CC40D5"/>
    <w:rsid w:val="00CC5AF7"/>
    <w:rsid w:val="00CC6B3D"/>
    <w:rsid w:val="00CC7151"/>
    <w:rsid w:val="00CC7E12"/>
    <w:rsid w:val="00CC7FAA"/>
    <w:rsid w:val="00CD17DA"/>
    <w:rsid w:val="00CD2443"/>
    <w:rsid w:val="00CD2682"/>
    <w:rsid w:val="00CD4453"/>
    <w:rsid w:val="00CD5B14"/>
    <w:rsid w:val="00CD5F46"/>
    <w:rsid w:val="00CD62F3"/>
    <w:rsid w:val="00CE10C9"/>
    <w:rsid w:val="00CE225C"/>
    <w:rsid w:val="00CE278B"/>
    <w:rsid w:val="00CE29AE"/>
    <w:rsid w:val="00CE2A4F"/>
    <w:rsid w:val="00CE333D"/>
    <w:rsid w:val="00CE40F0"/>
    <w:rsid w:val="00CE46CC"/>
    <w:rsid w:val="00CE57BE"/>
    <w:rsid w:val="00CE5E8B"/>
    <w:rsid w:val="00CE6250"/>
    <w:rsid w:val="00CE70A2"/>
    <w:rsid w:val="00CF123F"/>
    <w:rsid w:val="00CF25B1"/>
    <w:rsid w:val="00CF2919"/>
    <w:rsid w:val="00CF2C68"/>
    <w:rsid w:val="00CF2D57"/>
    <w:rsid w:val="00CF395C"/>
    <w:rsid w:val="00CF3D49"/>
    <w:rsid w:val="00CF40EF"/>
    <w:rsid w:val="00CF4F86"/>
    <w:rsid w:val="00CF57C6"/>
    <w:rsid w:val="00CF6D25"/>
    <w:rsid w:val="00D00757"/>
    <w:rsid w:val="00D01603"/>
    <w:rsid w:val="00D0220E"/>
    <w:rsid w:val="00D02219"/>
    <w:rsid w:val="00D026E3"/>
    <w:rsid w:val="00D0380B"/>
    <w:rsid w:val="00D03D77"/>
    <w:rsid w:val="00D04394"/>
    <w:rsid w:val="00D0536D"/>
    <w:rsid w:val="00D058B4"/>
    <w:rsid w:val="00D05A3A"/>
    <w:rsid w:val="00D05D09"/>
    <w:rsid w:val="00D06716"/>
    <w:rsid w:val="00D075AE"/>
    <w:rsid w:val="00D123A2"/>
    <w:rsid w:val="00D13AA8"/>
    <w:rsid w:val="00D2104F"/>
    <w:rsid w:val="00D24CFA"/>
    <w:rsid w:val="00D25E06"/>
    <w:rsid w:val="00D3191C"/>
    <w:rsid w:val="00D31A17"/>
    <w:rsid w:val="00D323D1"/>
    <w:rsid w:val="00D32986"/>
    <w:rsid w:val="00D34B03"/>
    <w:rsid w:val="00D361B3"/>
    <w:rsid w:val="00D364E5"/>
    <w:rsid w:val="00D407F8"/>
    <w:rsid w:val="00D41045"/>
    <w:rsid w:val="00D411F4"/>
    <w:rsid w:val="00D4302A"/>
    <w:rsid w:val="00D43211"/>
    <w:rsid w:val="00D4335A"/>
    <w:rsid w:val="00D4344E"/>
    <w:rsid w:val="00D43F38"/>
    <w:rsid w:val="00D452FE"/>
    <w:rsid w:val="00D47C34"/>
    <w:rsid w:val="00D47F84"/>
    <w:rsid w:val="00D51540"/>
    <w:rsid w:val="00D51D5C"/>
    <w:rsid w:val="00D52D0D"/>
    <w:rsid w:val="00D53058"/>
    <w:rsid w:val="00D57CA2"/>
    <w:rsid w:val="00D60886"/>
    <w:rsid w:val="00D6132A"/>
    <w:rsid w:val="00D61B70"/>
    <w:rsid w:val="00D63CAA"/>
    <w:rsid w:val="00D63F00"/>
    <w:rsid w:val="00D65AC5"/>
    <w:rsid w:val="00D6685E"/>
    <w:rsid w:val="00D66979"/>
    <w:rsid w:val="00D67049"/>
    <w:rsid w:val="00D67122"/>
    <w:rsid w:val="00D672FE"/>
    <w:rsid w:val="00D71F32"/>
    <w:rsid w:val="00D7203D"/>
    <w:rsid w:val="00D73E6B"/>
    <w:rsid w:val="00D7469A"/>
    <w:rsid w:val="00D75DAE"/>
    <w:rsid w:val="00D82CA8"/>
    <w:rsid w:val="00D84D13"/>
    <w:rsid w:val="00D853DB"/>
    <w:rsid w:val="00D8686E"/>
    <w:rsid w:val="00D87A13"/>
    <w:rsid w:val="00D87A94"/>
    <w:rsid w:val="00D91C81"/>
    <w:rsid w:val="00D927CC"/>
    <w:rsid w:val="00D92921"/>
    <w:rsid w:val="00D95E57"/>
    <w:rsid w:val="00D977C2"/>
    <w:rsid w:val="00DA19DF"/>
    <w:rsid w:val="00DA407A"/>
    <w:rsid w:val="00DA5148"/>
    <w:rsid w:val="00DA52FC"/>
    <w:rsid w:val="00DB3A37"/>
    <w:rsid w:val="00DB3BCF"/>
    <w:rsid w:val="00DB5EEF"/>
    <w:rsid w:val="00DB5FF2"/>
    <w:rsid w:val="00DB638E"/>
    <w:rsid w:val="00DB67F3"/>
    <w:rsid w:val="00DB6880"/>
    <w:rsid w:val="00DB6F99"/>
    <w:rsid w:val="00DC036E"/>
    <w:rsid w:val="00DC283E"/>
    <w:rsid w:val="00DC2B2A"/>
    <w:rsid w:val="00DC3444"/>
    <w:rsid w:val="00DC47FD"/>
    <w:rsid w:val="00DC58C4"/>
    <w:rsid w:val="00DC683D"/>
    <w:rsid w:val="00DC7BC5"/>
    <w:rsid w:val="00DC7C56"/>
    <w:rsid w:val="00DD359F"/>
    <w:rsid w:val="00DD35EC"/>
    <w:rsid w:val="00DD3B66"/>
    <w:rsid w:val="00DE0B3B"/>
    <w:rsid w:val="00DE23AF"/>
    <w:rsid w:val="00DE35E9"/>
    <w:rsid w:val="00DE692A"/>
    <w:rsid w:val="00DE71F9"/>
    <w:rsid w:val="00DF05E2"/>
    <w:rsid w:val="00DF0EF0"/>
    <w:rsid w:val="00DF1AA8"/>
    <w:rsid w:val="00DF218B"/>
    <w:rsid w:val="00DF3B29"/>
    <w:rsid w:val="00DF43F3"/>
    <w:rsid w:val="00DF4F57"/>
    <w:rsid w:val="00DF79D8"/>
    <w:rsid w:val="00DF7C9D"/>
    <w:rsid w:val="00E01C35"/>
    <w:rsid w:val="00E04181"/>
    <w:rsid w:val="00E04A8A"/>
    <w:rsid w:val="00E0552D"/>
    <w:rsid w:val="00E06375"/>
    <w:rsid w:val="00E066E7"/>
    <w:rsid w:val="00E102DC"/>
    <w:rsid w:val="00E10497"/>
    <w:rsid w:val="00E10B27"/>
    <w:rsid w:val="00E20484"/>
    <w:rsid w:val="00E20686"/>
    <w:rsid w:val="00E2164B"/>
    <w:rsid w:val="00E24E76"/>
    <w:rsid w:val="00E26F8E"/>
    <w:rsid w:val="00E33924"/>
    <w:rsid w:val="00E353FB"/>
    <w:rsid w:val="00E36542"/>
    <w:rsid w:val="00E41791"/>
    <w:rsid w:val="00E4324D"/>
    <w:rsid w:val="00E43EEA"/>
    <w:rsid w:val="00E44E0E"/>
    <w:rsid w:val="00E469BB"/>
    <w:rsid w:val="00E50512"/>
    <w:rsid w:val="00E520F3"/>
    <w:rsid w:val="00E55C69"/>
    <w:rsid w:val="00E56436"/>
    <w:rsid w:val="00E60E38"/>
    <w:rsid w:val="00E63737"/>
    <w:rsid w:val="00E64578"/>
    <w:rsid w:val="00E65860"/>
    <w:rsid w:val="00E70315"/>
    <w:rsid w:val="00E73045"/>
    <w:rsid w:val="00E74820"/>
    <w:rsid w:val="00E76010"/>
    <w:rsid w:val="00E76751"/>
    <w:rsid w:val="00E77B7E"/>
    <w:rsid w:val="00E802D4"/>
    <w:rsid w:val="00E8109F"/>
    <w:rsid w:val="00E83B1F"/>
    <w:rsid w:val="00E83D0B"/>
    <w:rsid w:val="00E851F5"/>
    <w:rsid w:val="00E867FF"/>
    <w:rsid w:val="00E9042D"/>
    <w:rsid w:val="00E92785"/>
    <w:rsid w:val="00E92EBC"/>
    <w:rsid w:val="00E93090"/>
    <w:rsid w:val="00E93A15"/>
    <w:rsid w:val="00E945EA"/>
    <w:rsid w:val="00E96596"/>
    <w:rsid w:val="00E96FDB"/>
    <w:rsid w:val="00E9781F"/>
    <w:rsid w:val="00E978B8"/>
    <w:rsid w:val="00EA0A19"/>
    <w:rsid w:val="00EA23E6"/>
    <w:rsid w:val="00EA507D"/>
    <w:rsid w:val="00EA522C"/>
    <w:rsid w:val="00EA56B9"/>
    <w:rsid w:val="00EA6C85"/>
    <w:rsid w:val="00EA746E"/>
    <w:rsid w:val="00EB452F"/>
    <w:rsid w:val="00EB4554"/>
    <w:rsid w:val="00EB65EF"/>
    <w:rsid w:val="00EB6647"/>
    <w:rsid w:val="00EB6B56"/>
    <w:rsid w:val="00EB7D37"/>
    <w:rsid w:val="00EC04A7"/>
    <w:rsid w:val="00EC2904"/>
    <w:rsid w:val="00EC370A"/>
    <w:rsid w:val="00EC46F8"/>
    <w:rsid w:val="00EC4C49"/>
    <w:rsid w:val="00EC4C65"/>
    <w:rsid w:val="00EC796A"/>
    <w:rsid w:val="00ED0190"/>
    <w:rsid w:val="00ED1312"/>
    <w:rsid w:val="00ED1C96"/>
    <w:rsid w:val="00ED1EA7"/>
    <w:rsid w:val="00ED3A64"/>
    <w:rsid w:val="00ED49ED"/>
    <w:rsid w:val="00ED4A32"/>
    <w:rsid w:val="00ED6FEF"/>
    <w:rsid w:val="00ED7291"/>
    <w:rsid w:val="00EE0E85"/>
    <w:rsid w:val="00EE3A05"/>
    <w:rsid w:val="00EE46D3"/>
    <w:rsid w:val="00EE51B1"/>
    <w:rsid w:val="00EE5A98"/>
    <w:rsid w:val="00EE69A2"/>
    <w:rsid w:val="00EE760D"/>
    <w:rsid w:val="00EF203D"/>
    <w:rsid w:val="00EF2136"/>
    <w:rsid w:val="00EF254C"/>
    <w:rsid w:val="00EF4442"/>
    <w:rsid w:val="00EF6544"/>
    <w:rsid w:val="00EF6B46"/>
    <w:rsid w:val="00EF7B12"/>
    <w:rsid w:val="00F00195"/>
    <w:rsid w:val="00F006FF"/>
    <w:rsid w:val="00F00B09"/>
    <w:rsid w:val="00F01029"/>
    <w:rsid w:val="00F01CD3"/>
    <w:rsid w:val="00F02ED3"/>
    <w:rsid w:val="00F04966"/>
    <w:rsid w:val="00F06D75"/>
    <w:rsid w:val="00F11BA4"/>
    <w:rsid w:val="00F159C9"/>
    <w:rsid w:val="00F16044"/>
    <w:rsid w:val="00F175BA"/>
    <w:rsid w:val="00F20B62"/>
    <w:rsid w:val="00F225E0"/>
    <w:rsid w:val="00F260F4"/>
    <w:rsid w:val="00F26D20"/>
    <w:rsid w:val="00F342E6"/>
    <w:rsid w:val="00F34D80"/>
    <w:rsid w:val="00F40B1D"/>
    <w:rsid w:val="00F40BF7"/>
    <w:rsid w:val="00F459A2"/>
    <w:rsid w:val="00F502EB"/>
    <w:rsid w:val="00F53B29"/>
    <w:rsid w:val="00F55351"/>
    <w:rsid w:val="00F55922"/>
    <w:rsid w:val="00F55A9A"/>
    <w:rsid w:val="00F61AE3"/>
    <w:rsid w:val="00F64045"/>
    <w:rsid w:val="00F64285"/>
    <w:rsid w:val="00F64C0F"/>
    <w:rsid w:val="00F64C24"/>
    <w:rsid w:val="00F64E00"/>
    <w:rsid w:val="00F660CD"/>
    <w:rsid w:val="00F661F8"/>
    <w:rsid w:val="00F666AC"/>
    <w:rsid w:val="00F66BE2"/>
    <w:rsid w:val="00F6737F"/>
    <w:rsid w:val="00F67E89"/>
    <w:rsid w:val="00F70513"/>
    <w:rsid w:val="00F705DC"/>
    <w:rsid w:val="00F714C8"/>
    <w:rsid w:val="00F729DB"/>
    <w:rsid w:val="00F75129"/>
    <w:rsid w:val="00F76491"/>
    <w:rsid w:val="00F775CA"/>
    <w:rsid w:val="00F83ACE"/>
    <w:rsid w:val="00F83DC1"/>
    <w:rsid w:val="00F8522E"/>
    <w:rsid w:val="00F8607C"/>
    <w:rsid w:val="00F8775E"/>
    <w:rsid w:val="00F90501"/>
    <w:rsid w:val="00F90A20"/>
    <w:rsid w:val="00F91671"/>
    <w:rsid w:val="00F92B89"/>
    <w:rsid w:val="00F96498"/>
    <w:rsid w:val="00F96625"/>
    <w:rsid w:val="00F97647"/>
    <w:rsid w:val="00FA149A"/>
    <w:rsid w:val="00FA34BD"/>
    <w:rsid w:val="00FA553E"/>
    <w:rsid w:val="00FA7DAF"/>
    <w:rsid w:val="00FB063D"/>
    <w:rsid w:val="00FB49BE"/>
    <w:rsid w:val="00FC064C"/>
    <w:rsid w:val="00FC0C0D"/>
    <w:rsid w:val="00FC3812"/>
    <w:rsid w:val="00FC52C4"/>
    <w:rsid w:val="00FC56F5"/>
    <w:rsid w:val="00FC717A"/>
    <w:rsid w:val="00FC7BD2"/>
    <w:rsid w:val="00FD0ED8"/>
    <w:rsid w:val="00FD4AF7"/>
    <w:rsid w:val="00FD4B0D"/>
    <w:rsid w:val="00FD4CB0"/>
    <w:rsid w:val="00FD4E14"/>
    <w:rsid w:val="00FE00B9"/>
    <w:rsid w:val="00FE0A14"/>
    <w:rsid w:val="00FE492D"/>
    <w:rsid w:val="00FE49BA"/>
    <w:rsid w:val="00FE4C2F"/>
    <w:rsid w:val="00FE5658"/>
    <w:rsid w:val="00FE5F6B"/>
    <w:rsid w:val="00FE6904"/>
    <w:rsid w:val="00FE7B5B"/>
    <w:rsid w:val="00FF4499"/>
    <w:rsid w:val="00FF6697"/>
    <w:rsid w:val="00FF7ABE"/>
  </w:rsids>
  <m:mathPr>
    <m:mathFont m:val="Cambria Math"/>
    <m:brkBin m:val="before"/>
    <m:brkBinSub m:val="--"/>
    <m:smallFrac m:val="0"/>
    <m:dispDef/>
    <m:lMargin m:val="0"/>
    <m:rMargin m:val="0"/>
    <m:defJc m:val="centerGroup"/>
    <m:wrapIndent m:val="1440"/>
    <m:intLim m:val="subSup"/>
    <m:naryLim m:val="undOvr"/>
  </m:mathPr>
  <w:themeFontLang w:val="et-E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53F6304"/>
  <w15:docId w15:val="{21DB656B-8697-4F4E-80D3-29B897D10C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t-EE" w:eastAsia="et-EE" w:bidi="ar-SA"/>
      </w:rPr>
    </w:rPrDefault>
    <w:pPrDefault/>
  </w:docDefaults>
  <w:latentStyles w:defLockedState="0" w:defUIPriority="99" w:defSemiHidden="0" w:defUnhideWhenUsed="0" w:defQFormat="0" w:count="377">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iPriority="0"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A30981"/>
    <w:rPr>
      <w:rFonts w:ascii="Times New Roman" w:eastAsia="Times New Roman" w:hAnsi="Times New Roman"/>
      <w:sz w:val="24"/>
      <w:szCs w:val="24"/>
      <w:lang w:eastAsia="en-US"/>
    </w:rPr>
  </w:style>
  <w:style w:type="paragraph" w:styleId="Heading1">
    <w:name w:val="heading 1"/>
    <w:basedOn w:val="Normal"/>
    <w:next w:val="Normal"/>
    <w:link w:val="Heading1Char"/>
    <w:qFormat/>
    <w:rsid w:val="007820B0"/>
    <w:pPr>
      <w:keepNext/>
      <w:numPr>
        <w:numId w:val="11"/>
      </w:numPr>
      <w:spacing w:before="240" w:after="60"/>
      <w:outlineLvl w:val="0"/>
    </w:pPr>
    <w:rPr>
      <w:rFonts w:cs="Arial"/>
      <w:b/>
      <w:bCs/>
      <w:caps/>
      <w:kern w:val="32"/>
      <w:sz w:val="28"/>
      <w:szCs w:val="32"/>
    </w:rPr>
  </w:style>
  <w:style w:type="paragraph" w:styleId="Heading2">
    <w:name w:val="heading 2"/>
    <w:basedOn w:val="Normal"/>
    <w:next w:val="Normal"/>
    <w:link w:val="Heading2Char"/>
    <w:qFormat/>
    <w:rsid w:val="00644C1F"/>
    <w:pPr>
      <w:keepNext/>
      <w:numPr>
        <w:ilvl w:val="1"/>
        <w:numId w:val="3"/>
      </w:numPr>
      <w:spacing w:before="240" w:after="60"/>
      <w:outlineLvl w:val="1"/>
    </w:pPr>
    <w:rPr>
      <w:rFonts w:cs="Arial"/>
      <w:b/>
      <w:bCs/>
      <w:iCs/>
      <w:sz w:val="28"/>
      <w:szCs w:val="28"/>
    </w:rPr>
  </w:style>
  <w:style w:type="paragraph" w:styleId="Heading3">
    <w:name w:val="heading 3"/>
    <w:basedOn w:val="Normal"/>
    <w:next w:val="Normal"/>
    <w:link w:val="Heading3Char"/>
    <w:qFormat/>
    <w:rsid w:val="00644C1F"/>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644C1F"/>
    <w:pPr>
      <w:keepNext/>
      <w:spacing w:before="240" w:after="60"/>
      <w:outlineLvl w:val="3"/>
    </w:pPr>
    <w:rPr>
      <w:b/>
      <w:bCs/>
      <w:sz w:val="28"/>
      <w:szCs w:val="28"/>
    </w:rPr>
  </w:style>
  <w:style w:type="paragraph" w:styleId="Heading5">
    <w:name w:val="heading 5"/>
    <w:basedOn w:val="Normal"/>
    <w:next w:val="Normal"/>
    <w:link w:val="Heading5Char"/>
    <w:qFormat/>
    <w:rsid w:val="00644C1F"/>
    <w:pPr>
      <w:spacing w:before="240" w:after="60"/>
      <w:outlineLvl w:val="4"/>
    </w:pPr>
    <w:rPr>
      <w:b/>
      <w:bCs/>
      <w:i/>
      <w:iCs/>
      <w:sz w:val="26"/>
      <w:szCs w:val="26"/>
    </w:rPr>
  </w:style>
  <w:style w:type="paragraph" w:styleId="Heading6">
    <w:name w:val="heading 6"/>
    <w:basedOn w:val="Normal"/>
    <w:next w:val="Normal"/>
    <w:link w:val="Heading6Char"/>
    <w:qFormat/>
    <w:rsid w:val="00644C1F"/>
    <w:pPr>
      <w:numPr>
        <w:ilvl w:val="5"/>
        <w:numId w:val="3"/>
      </w:numPr>
      <w:spacing w:before="240" w:after="60"/>
      <w:outlineLvl w:val="5"/>
    </w:pPr>
    <w:rPr>
      <w:b/>
      <w:bCs/>
      <w:sz w:val="22"/>
      <w:szCs w:val="22"/>
    </w:rPr>
  </w:style>
  <w:style w:type="paragraph" w:styleId="Heading7">
    <w:name w:val="heading 7"/>
    <w:basedOn w:val="Normal"/>
    <w:next w:val="Normal"/>
    <w:link w:val="Heading7Char"/>
    <w:qFormat/>
    <w:rsid w:val="00644C1F"/>
    <w:pPr>
      <w:keepNext/>
      <w:numPr>
        <w:ilvl w:val="6"/>
        <w:numId w:val="3"/>
      </w:numPr>
      <w:spacing w:after="120"/>
      <w:jc w:val="both"/>
      <w:outlineLvl w:val="6"/>
    </w:pPr>
    <w:rPr>
      <w:b/>
      <w:bCs/>
      <w:szCs w:val="20"/>
      <w:lang w:val="en-AU"/>
    </w:rPr>
  </w:style>
  <w:style w:type="paragraph" w:styleId="Heading8">
    <w:name w:val="heading 8"/>
    <w:basedOn w:val="Normal"/>
    <w:next w:val="Normal"/>
    <w:link w:val="Heading8Char"/>
    <w:qFormat/>
    <w:rsid w:val="00644C1F"/>
    <w:pPr>
      <w:numPr>
        <w:ilvl w:val="7"/>
        <w:numId w:val="3"/>
      </w:numPr>
      <w:spacing w:before="240" w:after="60"/>
      <w:outlineLvl w:val="7"/>
    </w:pPr>
    <w:rPr>
      <w:i/>
      <w:iCs/>
    </w:rPr>
  </w:style>
  <w:style w:type="paragraph" w:styleId="Heading9">
    <w:name w:val="heading 9"/>
    <w:basedOn w:val="Normal"/>
    <w:next w:val="Normal"/>
    <w:link w:val="Heading9Char"/>
    <w:qFormat/>
    <w:rsid w:val="00644C1F"/>
    <w:pPr>
      <w:numPr>
        <w:ilvl w:val="8"/>
        <w:numId w:val="3"/>
      </w:numPr>
      <w:spacing w:before="240" w:after="60"/>
      <w:outlineLvl w:val="8"/>
    </w:pPr>
    <w:rPr>
      <w:rFonts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7820B0"/>
    <w:rPr>
      <w:rFonts w:ascii="Times New Roman" w:eastAsia="Times New Roman" w:hAnsi="Times New Roman" w:cs="Arial"/>
      <w:b/>
      <w:bCs/>
      <w:caps/>
      <w:kern w:val="32"/>
      <w:sz w:val="28"/>
      <w:szCs w:val="32"/>
      <w:lang w:eastAsia="en-US"/>
    </w:rPr>
  </w:style>
  <w:style w:type="character" w:customStyle="1" w:styleId="Heading2Char">
    <w:name w:val="Heading 2 Char"/>
    <w:basedOn w:val="DefaultParagraphFont"/>
    <w:link w:val="Heading2"/>
    <w:rsid w:val="00644C1F"/>
    <w:rPr>
      <w:rFonts w:ascii="Times New Roman" w:eastAsia="Times New Roman" w:hAnsi="Times New Roman" w:cs="Arial"/>
      <w:b/>
      <w:bCs/>
      <w:iCs/>
      <w:sz w:val="28"/>
      <w:szCs w:val="28"/>
      <w:lang w:eastAsia="en-US"/>
    </w:rPr>
  </w:style>
  <w:style w:type="character" w:customStyle="1" w:styleId="Heading3Char">
    <w:name w:val="Heading 3 Char"/>
    <w:basedOn w:val="DefaultParagraphFont"/>
    <w:link w:val="Heading3"/>
    <w:rsid w:val="00644C1F"/>
    <w:rPr>
      <w:rFonts w:ascii="Arial" w:eastAsia="Times New Roman" w:hAnsi="Arial" w:cs="Arial"/>
      <w:b/>
      <w:bCs/>
      <w:sz w:val="26"/>
      <w:szCs w:val="26"/>
    </w:rPr>
  </w:style>
  <w:style w:type="character" w:customStyle="1" w:styleId="Pealkiri4Mrk">
    <w:name w:val="Pealkiri 4 Märk"/>
    <w:basedOn w:val="DefaultParagraphFont"/>
    <w:rsid w:val="00644C1F"/>
    <w:rPr>
      <w:rFonts w:ascii="Cambria" w:eastAsia="Times New Roman" w:hAnsi="Cambria" w:cs="Times New Roman"/>
      <w:b/>
      <w:bCs/>
      <w:i/>
      <w:iCs/>
      <w:color w:val="4F81BD"/>
      <w:sz w:val="24"/>
      <w:szCs w:val="24"/>
    </w:rPr>
  </w:style>
  <w:style w:type="character" w:customStyle="1" w:styleId="Heading5Char">
    <w:name w:val="Heading 5 Char"/>
    <w:basedOn w:val="DefaultParagraphFont"/>
    <w:link w:val="Heading5"/>
    <w:rsid w:val="00644C1F"/>
    <w:rPr>
      <w:rFonts w:ascii="Times New Roman" w:eastAsia="Times New Roman" w:hAnsi="Times New Roman" w:cs="Times New Roman"/>
      <w:b/>
      <w:bCs/>
      <w:i/>
      <w:iCs/>
      <w:sz w:val="26"/>
      <w:szCs w:val="26"/>
    </w:rPr>
  </w:style>
  <w:style w:type="character" w:customStyle="1" w:styleId="Heading6Char">
    <w:name w:val="Heading 6 Char"/>
    <w:basedOn w:val="DefaultParagraphFont"/>
    <w:link w:val="Heading6"/>
    <w:rsid w:val="00644C1F"/>
    <w:rPr>
      <w:rFonts w:ascii="Times New Roman" w:eastAsia="Times New Roman" w:hAnsi="Times New Roman"/>
      <w:b/>
      <w:bCs/>
      <w:sz w:val="22"/>
      <w:szCs w:val="22"/>
      <w:lang w:eastAsia="en-US"/>
    </w:rPr>
  </w:style>
  <w:style w:type="character" w:customStyle="1" w:styleId="Heading7Char">
    <w:name w:val="Heading 7 Char"/>
    <w:basedOn w:val="DefaultParagraphFont"/>
    <w:link w:val="Heading7"/>
    <w:rsid w:val="00644C1F"/>
    <w:rPr>
      <w:rFonts w:ascii="Times New Roman" w:eastAsia="Times New Roman" w:hAnsi="Times New Roman"/>
      <w:b/>
      <w:bCs/>
      <w:sz w:val="24"/>
      <w:lang w:val="en-AU" w:eastAsia="en-US"/>
    </w:rPr>
  </w:style>
  <w:style w:type="character" w:customStyle="1" w:styleId="Heading8Char">
    <w:name w:val="Heading 8 Char"/>
    <w:basedOn w:val="DefaultParagraphFont"/>
    <w:link w:val="Heading8"/>
    <w:rsid w:val="00644C1F"/>
    <w:rPr>
      <w:rFonts w:ascii="Times New Roman" w:eastAsia="Times New Roman" w:hAnsi="Times New Roman"/>
      <w:i/>
      <w:iCs/>
      <w:sz w:val="24"/>
      <w:szCs w:val="24"/>
      <w:lang w:eastAsia="en-US"/>
    </w:rPr>
  </w:style>
  <w:style w:type="character" w:customStyle="1" w:styleId="Heading9Char">
    <w:name w:val="Heading 9 Char"/>
    <w:basedOn w:val="DefaultParagraphFont"/>
    <w:link w:val="Heading9"/>
    <w:rsid w:val="00644C1F"/>
    <w:rPr>
      <w:rFonts w:ascii="Times New Roman" w:eastAsia="Times New Roman" w:hAnsi="Times New Roman" w:cs="Arial"/>
      <w:sz w:val="22"/>
      <w:szCs w:val="22"/>
      <w:lang w:eastAsia="en-US"/>
    </w:rPr>
  </w:style>
  <w:style w:type="character" w:customStyle="1" w:styleId="Heading4Char">
    <w:name w:val="Heading 4 Char"/>
    <w:basedOn w:val="DefaultParagraphFont"/>
    <w:link w:val="Heading4"/>
    <w:rsid w:val="00644C1F"/>
    <w:rPr>
      <w:rFonts w:ascii="Times New Roman" w:eastAsia="Times New Roman" w:hAnsi="Times New Roman" w:cs="Times New Roman"/>
      <w:b/>
      <w:bCs/>
      <w:sz w:val="28"/>
      <w:szCs w:val="28"/>
    </w:rPr>
  </w:style>
  <w:style w:type="character" w:styleId="Hyperlink">
    <w:name w:val="Hyperlink"/>
    <w:basedOn w:val="DefaultParagraphFont"/>
    <w:uiPriority w:val="99"/>
    <w:rsid w:val="00644C1F"/>
    <w:rPr>
      <w:color w:val="0000FF"/>
      <w:u w:val="single"/>
    </w:rPr>
  </w:style>
  <w:style w:type="paragraph" w:styleId="BodyText2">
    <w:name w:val="Body Text 2"/>
    <w:basedOn w:val="Normal"/>
    <w:link w:val="BodyText2Char"/>
    <w:rsid w:val="00644C1F"/>
    <w:pPr>
      <w:widowControl w:val="0"/>
      <w:jc w:val="both"/>
    </w:pPr>
    <w:rPr>
      <w:snapToGrid w:val="0"/>
      <w:szCs w:val="20"/>
    </w:rPr>
  </w:style>
  <w:style w:type="character" w:customStyle="1" w:styleId="BodyText2Char">
    <w:name w:val="Body Text 2 Char"/>
    <w:basedOn w:val="DefaultParagraphFont"/>
    <w:link w:val="BodyText2"/>
    <w:rsid w:val="00644C1F"/>
    <w:rPr>
      <w:rFonts w:ascii="Times New Roman" w:eastAsia="Times New Roman" w:hAnsi="Times New Roman" w:cs="Times New Roman"/>
      <w:snapToGrid w:val="0"/>
      <w:sz w:val="24"/>
      <w:szCs w:val="20"/>
    </w:rPr>
  </w:style>
  <w:style w:type="paragraph" w:styleId="CommentText">
    <w:name w:val="annotation text"/>
    <w:basedOn w:val="Normal"/>
    <w:link w:val="CommentTextChar"/>
    <w:uiPriority w:val="99"/>
    <w:rsid w:val="00644C1F"/>
    <w:rPr>
      <w:sz w:val="20"/>
      <w:szCs w:val="20"/>
    </w:rPr>
  </w:style>
  <w:style w:type="character" w:customStyle="1" w:styleId="CommentTextChar">
    <w:name w:val="Comment Text Char"/>
    <w:basedOn w:val="DefaultParagraphFont"/>
    <w:link w:val="CommentText"/>
    <w:uiPriority w:val="99"/>
    <w:rsid w:val="00644C1F"/>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644C1F"/>
    <w:rPr>
      <w:b/>
      <w:bCs/>
    </w:rPr>
  </w:style>
  <w:style w:type="character" w:customStyle="1" w:styleId="CommentSubjectChar">
    <w:name w:val="Comment Subject Char"/>
    <w:basedOn w:val="CommentTextChar"/>
    <w:link w:val="CommentSubject"/>
    <w:semiHidden/>
    <w:rsid w:val="00644C1F"/>
    <w:rPr>
      <w:rFonts w:ascii="Times New Roman" w:eastAsia="Times New Roman" w:hAnsi="Times New Roman" w:cs="Times New Roman"/>
      <w:b/>
      <w:bCs/>
      <w:sz w:val="20"/>
      <w:szCs w:val="20"/>
    </w:rPr>
  </w:style>
  <w:style w:type="paragraph" w:styleId="BalloonText">
    <w:name w:val="Balloon Text"/>
    <w:basedOn w:val="Normal"/>
    <w:link w:val="BalloonTextChar"/>
    <w:semiHidden/>
    <w:rsid w:val="00644C1F"/>
    <w:rPr>
      <w:rFonts w:ascii="Tahoma" w:hAnsi="Tahoma" w:cs="Tahoma"/>
      <w:sz w:val="16"/>
      <w:szCs w:val="16"/>
    </w:rPr>
  </w:style>
  <w:style w:type="character" w:customStyle="1" w:styleId="BalloonTextChar">
    <w:name w:val="Balloon Text Char"/>
    <w:basedOn w:val="DefaultParagraphFont"/>
    <w:link w:val="BalloonText"/>
    <w:semiHidden/>
    <w:rsid w:val="00644C1F"/>
    <w:rPr>
      <w:rFonts w:ascii="Tahoma" w:eastAsia="Times New Roman" w:hAnsi="Tahoma" w:cs="Tahoma"/>
      <w:sz w:val="16"/>
      <w:szCs w:val="16"/>
    </w:rPr>
  </w:style>
  <w:style w:type="paragraph" w:customStyle="1" w:styleId="Loetelupunktiga">
    <w:name w:val="Loetelu punktiga"/>
    <w:basedOn w:val="Normal"/>
    <w:rsid w:val="00644C1F"/>
    <w:pPr>
      <w:numPr>
        <w:numId w:val="2"/>
      </w:numPr>
      <w:spacing w:after="120"/>
    </w:pPr>
  </w:style>
  <w:style w:type="paragraph" w:styleId="BodyText">
    <w:name w:val="Body Text"/>
    <w:basedOn w:val="Normal"/>
    <w:link w:val="BodyTextChar"/>
    <w:uiPriority w:val="99"/>
    <w:rsid w:val="00644C1F"/>
    <w:pPr>
      <w:spacing w:after="120"/>
    </w:pPr>
  </w:style>
  <w:style w:type="character" w:customStyle="1" w:styleId="BodyTextChar">
    <w:name w:val="Body Text Char"/>
    <w:basedOn w:val="DefaultParagraphFont"/>
    <w:link w:val="BodyText"/>
    <w:uiPriority w:val="99"/>
    <w:rsid w:val="00644C1F"/>
    <w:rPr>
      <w:rFonts w:ascii="Times New Roman" w:eastAsia="Times New Roman" w:hAnsi="Times New Roman" w:cs="Times New Roman"/>
      <w:sz w:val="24"/>
      <w:szCs w:val="24"/>
    </w:rPr>
  </w:style>
  <w:style w:type="paragraph" w:styleId="TOC1">
    <w:name w:val="toc 1"/>
    <w:basedOn w:val="Normal"/>
    <w:next w:val="Normal"/>
    <w:autoRedefine/>
    <w:uiPriority w:val="39"/>
    <w:rsid w:val="00644C1F"/>
    <w:pPr>
      <w:spacing w:before="120" w:after="120"/>
    </w:pPr>
    <w:rPr>
      <w:b/>
      <w:bCs/>
      <w:caps/>
      <w:sz w:val="20"/>
      <w:szCs w:val="20"/>
    </w:rPr>
  </w:style>
  <w:style w:type="paragraph" w:customStyle="1" w:styleId="n">
    <w:name w:val="n"/>
    <w:basedOn w:val="Heading4"/>
    <w:link w:val="nMrk"/>
    <w:rsid w:val="00644C1F"/>
    <w:pPr>
      <w:tabs>
        <w:tab w:val="left" w:pos="1134"/>
      </w:tabs>
      <w:spacing w:after="120"/>
      <w:ind w:left="570" w:hanging="570"/>
    </w:pPr>
    <w:rPr>
      <w:rFonts w:cs="Arial"/>
      <w:bCs w:val="0"/>
    </w:rPr>
  </w:style>
  <w:style w:type="character" w:customStyle="1" w:styleId="nMrk">
    <w:name w:val="n Märk"/>
    <w:basedOn w:val="DefaultParagraphFont"/>
    <w:link w:val="n"/>
    <w:rsid w:val="00644C1F"/>
    <w:rPr>
      <w:rFonts w:ascii="Times New Roman" w:eastAsia="Times New Roman" w:hAnsi="Times New Roman" w:cs="Arial"/>
      <w:b/>
      <w:sz w:val="28"/>
      <w:szCs w:val="28"/>
    </w:rPr>
  </w:style>
  <w:style w:type="paragraph" w:styleId="BodyTextIndent">
    <w:name w:val="Body Text Indent"/>
    <w:basedOn w:val="Normal"/>
    <w:link w:val="BodyTextIndentChar"/>
    <w:rsid w:val="00644C1F"/>
    <w:pPr>
      <w:spacing w:after="120"/>
      <w:ind w:left="283" w:firstLine="456"/>
    </w:pPr>
  </w:style>
  <w:style w:type="character" w:customStyle="1" w:styleId="BodyTextIndentChar">
    <w:name w:val="Body Text Indent Char"/>
    <w:basedOn w:val="DefaultParagraphFont"/>
    <w:link w:val="BodyTextIndent"/>
    <w:rsid w:val="00644C1F"/>
    <w:rPr>
      <w:rFonts w:ascii="Times New Roman" w:eastAsia="Times New Roman" w:hAnsi="Times New Roman" w:cs="Times New Roman"/>
      <w:sz w:val="24"/>
      <w:szCs w:val="24"/>
    </w:rPr>
  </w:style>
  <w:style w:type="paragraph" w:styleId="Header">
    <w:name w:val="header"/>
    <w:basedOn w:val="Normal"/>
    <w:link w:val="HeaderChar"/>
    <w:rsid w:val="00644C1F"/>
    <w:pPr>
      <w:tabs>
        <w:tab w:val="center" w:pos="4153"/>
        <w:tab w:val="right" w:pos="8306"/>
      </w:tabs>
      <w:spacing w:after="120"/>
      <w:ind w:firstLine="456"/>
    </w:pPr>
  </w:style>
  <w:style w:type="character" w:customStyle="1" w:styleId="HeaderChar">
    <w:name w:val="Header Char"/>
    <w:basedOn w:val="DefaultParagraphFont"/>
    <w:link w:val="Header"/>
    <w:rsid w:val="00644C1F"/>
    <w:rPr>
      <w:rFonts w:ascii="Times New Roman" w:eastAsia="Times New Roman" w:hAnsi="Times New Roman" w:cs="Times New Roman"/>
      <w:sz w:val="24"/>
      <w:szCs w:val="24"/>
    </w:rPr>
  </w:style>
  <w:style w:type="paragraph" w:styleId="Footer">
    <w:name w:val="footer"/>
    <w:basedOn w:val="Normal"/>
    <w:link w:val="FooterChar"/>
    <w:rsid w:val="00644C1F"/>
    <w:pPr>
      <w:tabs>
        <w:tab w:val="center" w:pos="4153"/>
        <w:tab w:val="right" w:pos="8306"/>
      </w:tabs>
      <w:overflowPunct w:val="0"/>
      <w:autoSpaceDE w:val="0"/>
      <w:autoSpaceDN w:val="0"/>
      <w:adjustRightInd w:val="0"/>
      <w:spacing w:after="120"/>
      <w:ind w:firstLine="456"/>
      <w:textAlignment w:val="baseline"/>
    </w:pPr>
    <w:rPr>
      <w:sz w:val="20"/>
      <w:szCs w:val="20"/>
    </w:rPr>
  </w:style>
  <w:style w:type="character" w:customStyle="1" w:styleId="FooterChar">
    <w:name w:val="Footer Char"/>
    <w:basedOn w:val="DefaultParagraphFont"/>
    <w:link w:val="Footer"/>
    <w:rsid w:val="00644C1F"/>
    <w:rPr>
      <w:rFonts w:ascii="Times New Roman" w:eastAsia="Times New Roman" w:hAnsi="Times New Roman" w:cs="Times New Roman"/>
      <w:sz w:val="20"/>
      <w:szCs w:val="20"/>
    </w:rPr>
  </w:style>
  <w:style w:type="character" w:styleId="PageNumber">
    <w:name w:val="page number"/>
    <w:basedOn w:val="DefaultParagraphFont"/>
    <w:rsid w:val="00644C1F"/>
  </w:style>
  <w:style w:type="paragraph" w:styleId="TOC2">
    <w:name w:val="toc 2"/>
    <w:basedOn w:val="Normal"/>
    <w:next w:val="Normal"/>
    <w:autoRedefine/>
    <w:uiPriority w:val="39"/>
    <w:rsid w:val="00644C1F"/>
    <w:pPr>
      <w:ind w:left="240"/>
    </w:pPr>
    <w:rPr>
      <w:smallCaps/>
      <w:sz w:val="20"/>
      <w:szCs w:val="20"/>
    </w:rPr>
  </w:style>
  <w:style w:type="paragraph" w:styleId="TOC3">
    <w:name w:val="toc 3"/>
    <w:basedOn w:val="Normal"/>
    <w:next w:val="Normal"/>
    <w:autoRedefine/>
    <w:uiPriority w:val="39"/>
    <w:rsid w:val="00644C1F"/>
    <w:pPr>
      <w:ind w:left="480"/>
    </w:pPr>
    <w:rPr>
      <w:i/>
      <w:iCs/>
      <w:sz w:val="20"/>
      <w:szCs w:val="20"/>
    </w:rPr>
  </w:style>
  <w:style w:type="paragraph" w:styleId="TOC4">
    <w:name w:val="toc 4"/>
    <w:basedOn w:val="Normal"/>
    <w:next w:val="Normal"/>
    <w:autoRedefine/>
    <w:uiPriority w:val="39"/>
    <w:rsid w:val="00644C1F"/>
    <w:pPr>
      <w:ind w:left="720"/>
    </w:pPr>
    <w:rPr>
      <w:sz w:val="18"/>
      <w:szCs w:val="18"/>
    </w:rPr>
  </w:style>
  <w:style w:type="paragraph" w:styleId="TOC5">
    <w:name w:val="toc 5"/>
    <w:basedOn w:val="Normal"/>
    <w:next w:val="Normal"/>
    <w:autoRedefine/>
    <w:semiHidden/>
    <w:rsid w:val="00644C1F"/>
    <w:pPr>
      <w:ind w:left="960"/>
    </w:pPr>
    <w:rPr>
      <w:sz w:val="18"/>
      <w:szCs w:val="18"/>
    </w:rPr>
  </w:style>
  <w:style w:type="paragraph" w:styleId="TOC6">
    <w:name w:val="toc 6"/>
    <w:basedOn w:val="Normal"/>
    <w:next w:val="Normal"/>
    <w:autoRedefine/>
    <w:semiHidden/>
    <w:rsid w:val="00644C1F"/>
    <w:pPr>
      <w:ind w:left="1200"/>
    </w:pPr>
    <w:rPr>
      <w:sz w:val="18"/>
      <w:szCs w:val="18"/>
    </w:rPr>
  </w:style>
  <w:style w:type="paragraph" w:styleId="TOC7">
    <w:name w:val="toc 7"/>
    <w:basedOn w:val="Normal"/>
    <w:next w:val="Normal"/>
    <w:autoRedefine/>
    <w:semiHidden/>
    <w:rsid w:val="00644C1F"/>
    <w:pPr>
      <w:ind w:left="1440"/>
    </w:pPr>
    <w:rPr>
      <w:sz w:val="18"/>
      <w:szCs w:val="18"/>
    </w:rPr>
  </w:style>
  <w:style w:type="paragraph" w:styleId="TOC8">
    <w:name w:val="toc 8"/>
    <w:basedOn w:val="Normal"/>
    <w:next w:val="Normal"/>
    <w:autoRedefine/>
    <w:semiHidden/>
    <w:rsid w:val="00644C1F"/>
    <w:pPr>
      <w:ind w:left="1680"/>
    </w:pPr>
    <w:rPr>
      <w:sz w:val="18"/>
      <w:szCs w:val="18"/>
    </w:rPr>
  </w:style>
  <w:style w:type="paragraph" w:styleId="TOC9">
    <w:name w:val="toc 9"/>
    <w:basedOn w:val="Normal"/>
    <w:next w:val="Normal"/>
    <w:autoRedefine/>
    <w:semiHidden/>
    <w:rsid w:val="00644C1F"/>
    <w:pPr>
      <w:ind w:left="1920"/>
    </w:pPr>
    <w:rPr>
      <w:sz w:val="18"/>
      <w:szCs w:val="18"/>
    </w:rPr>
  </w:style>
  <w:style w:type="paragraph" w:styleId="Index1">
    <w:name w:val="index 1"/>
    <w:basedOn w:val="Normal"/>
    <w:next w:val="Normal"/>
    <w:autoRedefine/>
    <w:semiHidden/>
    <w:rsid w:val="00644C1F"/>
    <w:pPr>
      <w:spacing w:after="120"/>
      <w:ind w:left="240" w:hanging="240"/>
    </w:pPr>
  </w:style>
  <w:style w:type="paragraph" w:customStyle="1" w:styleId="NumbritaHeading1">
    <w:name w:val="Numbrita Heading 1"/>
    <w:basedOn w:val="Normal"/>
    <w:rsid w:val="00644C1F"/>
    <w:pPr>
      <w:spacing w:after="120"/>
      <w:ind w:firstLine="456"/>
    </w:pPr>
    <w:rPr>
      <w:b/>
      <w:bCs/>
      <w:sz w:val="32"/>
    </w:rPr>
  </w:style>
  <w:style w:type="paragraph" w:styleId="Index2">
    <w:name w:val="index 2"/>
    <w:basedOn w:val="Normal"/>
    <w:next w:val="Normal"/>
    <w:autoRedefine/>
    <w:semiHidden/>
    <w:rsid w:val="00644C1F"/>
    <w:pPr>
      <w:spacing w:after="120"/>
      <w:ind w:left="480" w:hanging="240"/>
    </w:pPr>
  </w:style>
  <w:style w:type="paragraph" w:styleId="Index3">
    <w:name w:val="index 3"/>
    <w:basedOn w:val="Normal"/>
    <w:next w:val="Normal"/>
    <w:autoRedefine/>
    <w:semiHidden/>
    <w:rsid w:val="00644C1F"/>
    <w:pPr>
      <w:spacing w:after="120"/>
      <w:ind w:left="720" w:hanging="240"/>
    </w:pPr>
  </w:style>
  <w:style w:type="paragraph" w:styleId="Index4">
    <w:name w:val="index 4"/>
    <w:basedOn w:val="Normal"/>
    <w:next w:val="Normal"/>
    <w:autoRedefine/>
    <w:semiHidden/>
    <w:rsid w:val="00644C1F"/>
    <w:pPr>
      <w:spacing w:after="120"/>
      <w:ind w:left="960" w:hanging="240"/>
    </w:pPr>
  </w:style>
  <w:style w:type="paragraph" w:styleId="Index5">
    <w:name w:val="index 5"/>
    <w:basedOn w:val="Normal"/>
    <w:next w:val="Normal"/>
    <w:autoRedefine/>
    <w:semiHidden/>
    <w:rsid w:val="00644C1F"/>
    <w:pPr>
      <w:spacing w:after="120"/>
      <w:ind w:left="1200" w:hanging="240"/>
    </w:pPr>
  </w:style>
  <w:style w:type="paragraph" w:styleId="Index6">
    <w:name w:val="index 6"/>
    <w:basedOn w:val="Normal"/>
    <w:next w:val="Normal"/>
    <w:autoRedefine/>
    <w:semiHidden/>
    <w:rsid w:val="00644C1F"/>
    <w:pPr>
      <w:spacing w:after="120"/>
      <w:ind w:left="1440" w:hanging="240"/>
    </w:pPr>
  </w:style>
  <w:style w:type="paragraph" w:styleId="Index7">
    <w:name w:val="index 7"/>
    <w:basedOn w:val="Normal"/>
    <w:next w:val="Normal"/>
    <w:autoRedefine/>
    <w:semiHidden/>
    <w:rsid w:val="00644C1F"/>
    <w:pPr>
      <w:spacing w:after="120"/>
      <w:ind w:left="1680" w:hanging="240"/>
    </w:pPr>
  </w:style>
  <w:style w:type="paragraph" w:styleId="Index8">
    <w:name w:val="index 8"/>
    <w:basedOn w:val="Normal"/>
    <w:next w:val="Normal"/>
    <w:autoRedefine/>
    <w:semiHidden/>
    <w:rsid w:val="00644C1F"/>
    <w:pPr>
      <w:spacing w:after="120"/>
      <w:ind w:left="1920" w:hanging="240"/>
    </w:pPr>
  </w:style>
  <w:style w:type="paragraph" w:styleId="Index9">
    <w:name w:val="index 9"/>
    <w:basedOn w:val="Normal"/>
    <w:next w:val="Normal"/>
    <w:autoRedefine/>
    <w:semiHidden/>
    <w:rsid w:val="00644C1F"/>
    <w:pPr>
      <w:spacing w:after="120"/>
      <w:ind w:left="2160" w:hanging="240"/>
    </w:pPr>
  </w:style>
  <w:style w:type="paragraph" w:styleId="IndexHeading">
    <w:name w:val="index heading"/>
    <w:basedOn w:val="Normal"/>
    <w:next w:val="Index1"/>
    <w:semiHidden/>
    <w:rsid w:val="00644C1F"/>
    <w:pPr>
      <w:spacing w:after="120"/>
      <w:ind w:firstLine="456"/>
    </w:pPr>
  </w:style>
  <w:style w:type="paragraph" w:customStyle="1" w:styleId="1">
    <w:name w:val="1"/>
    <w:basedOn w:val="Heading1"/>
    <w:rsid w:val="00644C1F"/>
    <w:pPr>
      <w:numPr>
        <w:numId w:val="0"/>
      </w:numPr>
      <w:tabs>
        <w:tab w:val="num" w:pos="720"/>
      </w:tabs>
      <w:ind w:left="720" w:hanging="360"/>
    </w:pPr>
  </w:style>
  <w:style w:type="character" w:styleId="FollowedHyperlink">
    <w:name w:val="FollowedHyperlink"/>
    <w:basedOn w:val="DefaultParagraphFont"/>
    <w:rsid w:val="00644C1F"/>
    <w:rPr>
      <w:color w:val="800080"/>
      <w:u w:val="single"/>
    </w:rPr>
  </w:style>
  <w:style w:type="paragraph" w:customStyle="1" w:styleId="Pealkiri21">
    <w:name w:val="Pealkiri 21"/>
    <w:basedOn w:val="Heading1"/>
    <w:rsid w:val="00644C1F"/>
    <w:pPr>
      <w:numPr>
        <w:numId w:val="0"/>
      </w:numPr>
      <w:spacing w:before="0" w:after="0"/>
      <w:jc w:val="center"/>
    </w:pPr>
    <w:rPr>
      <w:rFonts w:cs="Times New Roman"/>
      <w:bCs w:val="0"/>
      <w:caps w:val="0"/>
      <w:kern w:val="0"/>
      <w:sz w:val="20"/>
      <w:szCs w:val="20"/>
    </w:rPr>
  </w:style>
  <w:style w:type="paragraph" w:styleId="ListNumber">
    <w:name w:val="List Number"/>
    <w:basedOn w:val="Normal"/>
    <w:rsid w:val="00644C1F"/>
    <w:pPr>
      <w:spacing w:after="240"/>
      <w:ind w:left="283" w:hanging="283"/>
      <w:jc w:val="both"/>
    </w:pPr>
    <w:rPr>
      <w:szCs w:val="20"/>
    </w:rPr>
  </w:style>
  <w:style w:type="paragraph" w:customStyle="1" w:styleId="h">
    <w:name w:val="h"/>
    <w:basedOn w:val="Normal"/>
    <w:rsid w:val="00644C1F"/>
    <w:pPr>
      <w:spacing w:after="120"/>
      <w:ind w:firstLine="456"/>
    </w:pPr>
  </w:style>
  <w:style w:type="paragraph" w:styleId="FootnoteText">
    <w:name w:val="footnote text"/>
    <w:basedOn w:val="Normal"/>
    <w:link w:val="FootnoteTextChar"/>
    <w:semiHidden/>
    <w:rsid w:val="00644C1F"/>
    <w:pPr>
      <w:spacing w:after="120"/>
      <w:ind w:firstLine="456"/>
    </w:pPr>
    <w:rPr>
      <w:sz w:val="20"/>
      <w:szCs w:val="20"/>
      <w:lang w:val="fr-FR"/>
    </w:rPr>
  </w:style>
  <w:style w:type="character" w:customStyle="1" w:styleId="FootnoteTextChar">
    <w:name w:val="Footnote Text Char"/>
    <w:basedOn w:val="DefaultParagraphFont"/>
    <w:link w:val="FootnoteText"/>
    <w:semiHidden/>
    <w:rsid w:val="00644C1F"/>
    <w:rPr>
      <w:rFonts w:ascii="Times New Roman" w:eastAsia="Times New Roman" w:hAnsi="Times New Roman" w:cs="Times New Roman"/>
      <w:sz w:val="20"/>
      <w:szCs w:val="20"/>
      <w:lang w:val="fr-FR"/>
    </w:rPr>
  </w:style>
  <w:style w:type="paragraph" w:customStyle="1" w:styleId="bulletsub">
    <w:name w:val="bullet_sub"/>
    <w:basedOn w:val="Normal"/>
    <w:rsid w:val="00644C1F"/>
    <w:pPr>
      <w:tabs>
        <w:tab w:val="left" w:pos="-1440"/>
        <w:tab w:val="left" w:pos="-720"/>
        <w:tab w:val="left" w:pos="567"/>
        <w:tab w:val="left" w:pos="720"/>
        <w:tab w:val="left" w:pos="1080"/>
        <w:tab w:val="left" w:pos="1440"/>
        <w:tab w:val="left" w:pos="1800"/>
        <w:tab w:val="left" w:pos="2520"/>
        <w:tab w:val="left" w:pos="2880"/>
        <w:tab w:val="left" w:pos="3240"/>
        <w:tab w:val="left" w:pos="3600"/>
        <w:tab w:val="left" w:pos="4320"/>
        <w:tab w:val="left" w:pos="5040"/>
        <w:tab w:val="left" w:pos="5760"/>
        <w:tab w:val="left" w:pos="6480"/>
        <w:tab w:val="left" w:pos="7200"/>
        <w:tab w:val="left" w:pos="7920"/>
      </w:tabs>
      <w:spacing w:before="240"/>
      <w:ind w:left="2912" w:hanging="360"/>
      <w:jc w:val="both"/>
    </w:pPr>
    <w:rPr>
      <w:rFonts w:ascii="Arial" w:hAnsi="Arial"/>
      <w:sz w:val="22"/>
      <w:szCs w:val="20"/>
    </w:rPr>
  </w:style>
  <w:style w:type="paragraph" w:customStyle="1" w:styleId="ReportBullet">
    <w:name w:val="Report Bullet"/>
    <w:basedOn w:val="NormalIndent"/>
    <w:rsid w:val="00644C1F"/>
    <w:pPr>
      <w:tabs>
        <w:tab w:val="num" w:pos="720"/>
        <w:tab w:val="left" w:pos="2160"/>
      </w:tabs>
      <w:spacing w:after="200" w:line="264" w:lineRule="auto"/>
      <w:ind w:left="2160" w:hanging="432"/>
      <w:jc w:val="both"/>
    </w:pPr>
  </w:style>
  <w:style w:type="paragraph" w:styleId="NormalIndent">
    <w:name w:val="Normal Indent"/>
    <w:basedOn w:val="Normal"/>
    <w:rsid w:val="00644C1F"/>
    <w:pPr>
      <w:ind w:left="708" w:firstLine="456"/>
    </w:pPr>
    <w:rPr>
      <w:rFonts w:ascii="Arial" w:hAnsi="Arial"/>
      <w:sz w:val="20"/>
      <w:szCs w:val="20"/>
    </w:rPr>
  </w:style>
  <w:style w:type="paragraph" w:customStyle="1" w:styleId="text-3mezera">
    <w:name w:val="text - 3 mezera"/>
    <w:basedOn w:val="Normal"/>
    <w:rsid w:val="00644C1F"/>
    <w:pPr>
      <w:widowControl w:val="0"/>
      <w:spacing w:before="60" w:line="240" w:lineRule="exact"/>
      <w:ind w:firstLine="456"/>
      <w:jc w:val="both"/>
    </w:pPr>
    <w:rPr>
      <w:rFonts w:ascii="Arial" w:hAnsi="Arial"/>
      <w:szCs w:val="20"/>
      <w:lang w:val="cs-CZ"/>
    </w:rPr>
  </w:style>
  <w:style w:type="paragraph" w:styleId="BodyText3">
    <w:name w:val="Body Text 3"/>
    <w:basedOn w:val="Normal"/>
    <w:link w:val="BodyText3Char"/>
    <w:rsid w:val="00644C1F"/>
    <w:pPr>
      <w:ind w:firstLine="456"/>
    </w:pPr>
    <w:rPr>
      <w:rFonts w:ascii="Arial" w:hAnsi="Arial" w:cs="Arial"/>
      <w:b/>
      <w:bCs/>
      <w:sz w:val="20"/>
      <w:szCs w:val="20"/>
    </w:rPr>
  </w:style>
  <w:style w:type="character" w:customStyle="1" w:styleId="BodyText3Char">
    <w:name w:val="Body Text 3 Char"/>
    <w:basedOn w:val="DefaultParagraphFont"/>
    <w:link w:val="BodyText3"/>
    <w:rsid w:val="00644C1F"/>
    <w:rPr>
      <w:rFonts w:ascii="Arial" w:eastAsia="Times New Roman" w:hAnsi="Arial" w:cs="Arial"/>
      <w:b/>
      <w:bCs/>
      <w:sz w:val="20"/>
      <w:szCs w:val="20"/>
    </w:rPr>
  </w:style>
  <w:style w:type="paragraph" w:styleId="BlockText">
    <w:name w:val="Block Text"/>
    <w:basedOn w:val="Normal"/>
    <w:rsid w:val="00644C1F"/>
    <w:pPr>
      <w:ind w:left="709" w:right="-567" w:hanging="709"/>
      <w:jc w:val="both"/>
    </w:pPr>
    <w:rPr>
      <w:rFonts w:ascii="Arial" w:hAnsi="Arial"/>
      <w:szCs w:val="20"/>
    </w:rPr>
  </w:style>
  <w:style w:type="paragraph" w:customStyle="1" w:styleId="text">
    <w:name w:val="text"/>
    <w:rsid w:val="00644C1F"/>
    <w:pPr>
      <w:widowControl w:val="0"/>
      <w:spacing w:before="240" w:line="240" w:lineRule="exact"/>
      <w:jc w:val="both"/>
    </w:pPr>
    <w:rPr>
      <w:rFonts w:ascii="Arial" w:eastAsia="Times New Roman" w:hAnsi="Arial"/>
      <w:sz w:val="24"/>
      <w:lang w:val="cs-CZ" w:eastAsia="en-US"/>
    </w:rPr>
  </w:style>
  <w:style w:type="paragraph" w:customStyle="1" w:styleId="textcslovan">
    <w:name w:val="text císlovaný"/>
    <w:basedOn w:val="text"/>
    <w:rsid w:val="00644C1F"/>
    <w:pPr>
      <w:ind w:left="567" w:hanging="567"/>
    </w:pPr>
  </w:style>
  <w:style w:type="character" w:styleId="Strong">
    <w:name w:val="Strong"/>
    <w:basedOn w:val="DefaultParagraphFont"/>
    <w:qFormat/>
    <w:rsid w:val="00644C1F"/>
    <w:rPr>
      <w:b/>
      <w:bCs w:val="0"/>
    </w:rPr>
  </w:style>
  <w:style w:type="paragraph" w:customStyle="1" w:styleId="oddl-nadpis">
    <w:name w:val="oddíl-nadpis"/>
    <w:basedOn w:val="Normal"/>
    <w:rsid w:val="00644C1F"/>
    <w:pPr>
      <w:keepNext/>
      <w:widowControl w:val="0"/>
      <w:tabs>
        <w:tab w:val="left" w:pos="567"/>
      </w:tabs>
      <w:spacing w:before="240" w:line="240" w:lineRule="exact"/>
      <w:ind w:firstLine="456"/>
    </w:pPr>
    <w:rPr>
      <w:rFonts w:ascii="Arial" w:hAnsi="Arial"/>
      <w:b/>
      <w:szCs w:val="20"/>
      <w:lang w:val="cs-CZ"/>
    </w:rPr>
  </w:style>
  <w:style w:type="paragraph" w:styleId="ListBullet2">
    <w:name w:val="List Bullet 2"/>
    <w:basedOn w:val="Normal"/>
    <w:autoRedefine/>
    <w:rsid w:val="00644C1F"/>
    <w:pPr>
      <w:tabs>
        <w:tab w:val="num" w:pos="720"/>
      </w:tabs>
      <w:ind w:left="720" w:hanging="360"/>
      <w:jc w:val="both"/>
    </w:pPr>
    <w:rPr>
      <w:rFonts w:ascii="Arial" w:hAnsi="Arial"/>
      <w:snapToGrid w:val="0"/>
      <w:sz w:val="20"/>
      <w:szCs w:val="20"/>
    </w:rPr>
  </w:style>
  <w:style w:type="paragraph" w:styleId="ListBullet">
    <w:name w:val="List Bullet"/>
    <w:basedOn w:val="Normal"/>
    <w:autoRedefine/>
    <w:rsid w:val="00644C1F"/>
    <w:pPr>
      <w:tabs>
        <w:tab w:val="num" w:pos="720"/>
      </w:tabs>
      <w:ind w:left="720" w:hanging="360"/>
      <w:jc w:val="both"/>
    </w:pPr>
    <w:rPr>
      <w:rFonts w:ascii="Arial" w:hAnsi="Arial"/>
      <w:snapToGrid w:val="0"/>
      <w:sz w:val="20"/>
      <w:szCs w:val="20"/>
    </w:rPr>
  </w:style>
  <w:style w:type="paragraph" w:styleId="ListBullet3">
    <w:name w:val="List Bullet 3"/>
    <w:basedOn w:val="Normal"/>
    <w:autoRedefine/>
    <w:rsid w:val="00644C1F"/>
    <w:pPr>
      <w:tabs>
        <w:tab w:val="num" w:pos="1176"/>
      </w:tabs>
      <w:ind w:left="1176" w:hanging="360"/>
      <w:jc w:val="both"/>
    </w:pPr>
    <w:rPr>
      <w:rFonts w:ascii="Arial" w:hAnsi="Arial"/>
      <w:snapToGrid w:val="0"/>
      <w:sz w:val="20"/>
      <w:szCs w:val="20"/>
    </w:rPr>
  </w:style>
  <w:style w:type="paragraph" w:customStyle="1" w:styleId="bullet-3">
    <w:name w:val="bullet-3"/>
    <w:basedOn w:val="Normal"/>
    <w:rsid w:val="00644C1F"/>
    <w:pPr>
      <w:widowControl w:val="0"/>
      <w:spacing w:before="240" w:line="240" w:lineRule="exact"/>
      <w:ind w:left="2212" w:hanging="284"/>
      <w:jc w:val="both"/>
    </w:pPr>
    <w:rPr>
      <w:rFonts w:ascii="Arial" w:hAnsi="Arial"/>
      <w:szCs w:val="20"/>
      <w:lang w:val="cs-CZ"/>
    </w:rPr>
  </w:style>
  <w:style w:type="paragraph" w:styleId="Title">
    <w:name w:val="Title"/>
    <w:basedOn w:val="Normal"/>
    <w:link w:val="TitleChar"/>
    <w:uiPriority w:val="10"/>
    <w:qFormat/>
    <w:rsid w:val="00644C1F"/>
    <w:pPr>
      <w:spacing w:before="240" w:after="60"/>
      <w:ind w:firstLine="456"/>
      <w:jc w:val="center"/>
      <w:outlineLvl w:val="0"/>
    </w:pPr>
    <w:rPr>
      <w:rFonts w:ascii="Arial" w:hAnsi="Arial"/>
      <w:b/>
      <w:kern w:val="28"/>
      <w:sz w:val="32"/>
      <w:szCs w:val="20"/>
    </w:rPr>
  </w:style>
  <w:style w:type="character" w:customStyle="1" w:styleId="TitleChar">
    <w:name w:val="Title Char"/>
    <w:basedOn w:val="DefaultParagraphFont"/>
    <w:link w:val="Title"/>
    <w:uiPriority w:val="10"/>
    <w:rsid w:val="00644C1F"/>
    <w:rPr>
      <w:rFonts w:ascii="Arial" w:eastAsia="Times New Roman" w:hAnsi="Arial" w:cs="Times New Roman"/>
      <w:b/>
      <w:kern w:val="28"/>
      <w:sz w:val="32"/>
      <w:szCs w:val="20"/>
    </w:rPr>
  </w:style>
  <w:style w:type="paragraph" w:styleId="BodyTextIndent2">
    <w:name w:val="Body Text Indent 2"/>
    <w:basedOn w:val="Normal"/>
    <w:link w:val="BodyTextIndent2Char"/>
    <w:rsid w:val="00644C1F"/>
    <w:pPr>
      <w:numPr>
        <w:numId w:val="4"/>
      </w:numPr>
      <w:tabs>
        <w:tab w:val="clear" w:pos="927"/>
      </w:tabs>
      <w:ind w:left="1418" w:hanging="567"/>
      <w:jc w:val="both"/>
    </w:pPr>
    <w:rPr>
      <w:rFonts w:ascii="Arial" w:hAnsi="Arial"/>
      <w:szCs w:val="20"/>
    </w:rPr>
  </w:style>
  <w:style w:type="character" w:customStyle="1" w:styleId="BodyTextIndent2Char">
    <w:name w:val="Body Text Indent 2 Char"/>
    <w:basedOn w:val="DefaultParagraphFont"/>
    <w:link w:val="BodyTextIndent2"/>
    <w:rsid w:val="00644C1F"/>
    <w:rPr>
      <w:rFonts w:ascii="Arial" w:eastAsia="Times New Roman" w:hAnsi="Arial"/>
      <w:sz w:val="24"/>
      <w:lang w:eastAsia="en-US"/>
    </w:rPr>
  </w:style>
  <w:style w:type="paragraph" w:styleId="BodyTextIndent3">
    <w:name w:val="Body Text Indent 3"/>
    <w:basedOn w:val="Normal"/>
    <w:link w:val="BodyTextIndent3Char"/>
    <w:rsid w:val="00644C1F"/>
    <w:pPr>
      <w:ind w:left="708" w:firstLine="456"/>
    </w:pPr>
    <w:rPr>
      <w:rFonts w:ascii="Arial" w:hAnsi="Arial" w:cs="Arial"/>
      <w:lang w:eastAsia="cs-CZ"/>
    </w:rPr>
  </w:style>
  <w:style w:type="character" w:customStyle="1" w:styleId="BodyTextIndent3Char">
    <w:name w:val="Body Text Indent 3 Char"/>
    <w:basedOn w:val="DefaultParagraphFont"/>
    <w:link w:val="BodyTextIndent3"/>
    <w:rsid w:val="00644C1F"/>
    <w:rPr>
      <w:rFonts w:ascii="Arial" w:eastAsia="Times New Roman" w:hAnsi="Arial" w:cs="Arial"/>
      <w:sz w:val="24"/>
      <w:szCs w:val="24"/>
      <w:lang w:eastAsia="cs-CZ"/>
    </w:rPr>
  </w:style>
  <w:style w:type="paragraph" w:customStyle="1" w:styleId="WW-NormalIndent">
    <w:name w:val="WW-Normal Indent"/>
    <w:basedOn w:val="Normal"/>
    <w:rsid w:val="00644C1F"/>
    <w:pPr>
      <w:suppressAutoHyphens/>
      <w:spacing w:before="60"/>
      <w:ind w:left="1985" w:firstLine="1"/>
    </w:pPr>
    <w:rPr>
      <w:szCs w:val="20"/>
      <w:lang w:eastAsia="et-EE"/>
    </w:rPr>
  </w:style>
  <w:style w:type="paragraph" w:styleId="ListBullet4">
    <w:name w:val="List Bullet 4"/>
    <w:basedOn w:val="Normal"/>
    <w:autoRedefine/>
    <w:rsid w:val="00644C1F"/>
    <w:pPr>
      <w:tabs>
        <w:tab w:val="num" w:pos="432"/>
      </w:tabs>
      <w:spacing w:after="240"/>
      <w:ind w:left="432" w:hanging="432"/>
      <w:jc w:val="both"/>
    </w:pPr>
    <w:rPr>
      <w:szCs w:val="20"/>
    </w:rPr>
  </w:style>
  <w:style w:type="paragraph" w:styleId="ListBullet5">
    <w:name w:val="List Bullet 5"/>
    <w:basedOn w:val="Normal"/>
    <w:autoRedefine/>
    <w:rsid w:val="00644C1F"/>
    <w:pPr>
      <w:tabs>
        <w:tab w:val="num" w:pos="720"/>
      </w:tabs>
      <w:spacing w:after="240"/>
      <w:ind w:left="720" w:hanging="360"/>
      <w:jc w:val="both"/>
    </w:pPr>
    <w:rPr>
      <w:szCs w:val="20"/>
    </w:rPr>
  </w:style>
  <w:style w:type="paragraph" w:styleId="ListNumber2">
    <w:name w:val="List Number 2"/>
    <w:basedOn w:val="Normal"/>
    <w:rsid w:val="00644C1F"/>
    <w:pPr>
      <w:numPr>
        <w:numId w:val="5"/>
      </w:numPr>
      <w:tabs>
        <w:tab w:val="clear" w:pos="1209"/>
        <w:tab w:val="num" w:pos="643"/>
      </w:tabs>
      <w:spacing w:after="240"/>
      <w:ind w:left="643"/>
      <w:jc w:val="both"/>
    </w:pPr>
    <w:rPr>
      <w:szCs w:val="20"/>
    </w:rPr>
  </w:style>
  <w:style w:type="paragraph" w:styleId="ListNumber3">
    <w:name w:val="List Number 3"/>
    <w:basedOn w:val="Normal"/>
    <w:rsid w:val="00644C1F"/>
    <w:pPr>
      <w:numPr>
        <w:numId w:val="6"/>
      </w:numPr>
      <w:tabs>
        <w:tab w:val="clear" w:pos="1492"/>
        <w:tab w:val="num" w:pos="926"/>
      </w:tabs>
      <w:spacing w:after="240"/>
      <w:ind w:left="926"/>
      <w:jc w:val="both"/>
    </w:pPr>
    <w:rPr>
      <w:szCs w:val="20"/>
    </w:rPr>
  </w:style>
  <w:style w:type="paragraph" w:styleId="ListNumber4">
    <w:name w:val="List Number 4"/>
    <w:basedOn w:val="Normal"/>
    <w:rsid w:val="00644C1F"/>
    <w:pPr>
      <w:numPr>
        <w:numId w:val="7"/>
      </w:numPr>
      <w:tabs>
        <w:tab w:val="clear" w:pos="643"/>
        <w:tab w:val="num" w:pos="1209"/>
      </w:tabs>
      <w:spacing w:after="240"/>
      <w:ind w:left="1209"/>
      <w:jc w:val="both"/>
    </w:pPr>
    <w:rPr>
      <w:szCs w:val="20"/>
    </w:rPr>
  </w:style>
  <w:style w:type="paragraph" w:styleId="ListNumber5">
    <w:name w:val="List Number 5"/>
    <w:basedOn w:val="Normal"/>
    <w:rsid w:val="00644C1F"/>
    <w:pPr>
      <w:numPr>
        <w:numId w:val="8"/>
      </w:numPr>
      <w:tabs>
        <w:tab w:val="clear" w:pos="926"/>
        <w:tab w:val="num" w:pos="1492"/>
      </w:tabs>
      <w:spacing w:after="240"/>
      <w:ind w:left="1492"/>
      <w:jc w:val="both"/>
    </w:pPr>
    <w:rPr>
      <w:szCs w:val="20"/>
    </w:rPr>
  </w:style>
  <w:style w:type="paragraph" w:customStyle="1" w:styleId="Rub3">
    <w:name w:val="Rub3"/>
    <w:basedOn w:val="Normal"/>
    <w:next w:val="Normal"/>
    <w:rsid w:val="00644C1F"/>
    <w:pPr>
      <w:numPr>
        <w:numId w:val="9"/>
      </w:numPr>
      <w:tabs>
        <w:tab w:val="clear" w:pos="1209"/>
        <w:tab w:val="left" w:pos="709"/>
      </w:tabs>
      <w:ind w:left="0" w:firstLine="456"/>
      <w:jc w:val="both"/>
    </w:pPr>
    <w:rPr>
      <w:b/>
      <w:i/>
      <w:sz w:val="20"/>
      <w:szCs w:val="20"/>
    </w:rPr>
  </w:style>
  <w:style w:type="paragraph" w:customStyle="1" w:styleId="Rub1">
    <w:name w:val="Rub1"/>
    <w:basedOn w:val="Normal"/>
    <w:rsid w:val="00644C1F"/>
    <w:pPr>
      <w:numPr>
        <w:numId w:val="10"/>
      </w:numPr>
      <w:tabs>
        <w:tab w:val="clear" w:pos="1492"/>
        <w:tab w:val="left" w:pos="1276"/>
      </w:tabs>
      <w:ind w:left="0" w:firstLine="456"/>
      <w:jc w:val="both"/>
    </w:pPr>
    <w:rPr>
      <w:b/>
      <w:smallCaps/>
      <w:sz w:val="20"/>
      <w:szCs w:val="20"/>
    </w:rPr>
  </w:style>
  <w:style w:type="paragraph" w:customStyle="1" w:styleId="Rub2">
    <w:name w:val="Rub2"/>
    <w:basedOn w:val="Normal"/>
    <w:next w:val="Normal"/>
    <w:rsid w:val="00644C1F"/>
    <w:pPr>
      <w:tabs>
        <w:tab w:val="left" w:pos="709"/>
        <w:tab w:val="left" w:pos="5670"/>
        <w:tab w:val="left" w:pos="6663"/>
        <w:tab w:val="left" w:pos="7088"/>
      </w:tabs>
      <w:ind w:right="-596" w:firstLine="456"/>
    </w:pPr>
    <w:rPr>
      <w:smallCaps/>
      <w:sz w:val="20"/>
      <w:szCs w:val="20"/>
    </w:rPr>
  </w:style>
  <w:style w:type="paragraph" w:customStyle="1" w:styleId="Rub4">
    <w:name w:val="Rub4"/>
    <w:basedOn w:val="Normal"/>
    <w:next w:val="Normal"/>
    <w:rsid w:val="00644C1F"/>
    <w:pPr>
      <w:tabs>
        <w:tab w:val="left" w:pos="709"/>
      </w:tabs>
      <w:ind w:firstLine="456"/>
    </w:pPr>
    <w:rPr>
      <w:b/>
      <w:i/>
      <w:sz w:val="20"/>
      <w:szCs w:val="20"/>
    </w:rPr>
  </w:style>
  <w:style w:type="paragraph" w:customStyle="1" w:styleId="NORMAL0">
    <w:name w:val="NORMAL£"/>
    <w:basedOn w:val="Rub3"/>
    <w:rsid w:val="00644C1F"/>
    <w:pPr>
      <w:ind w:left="705" w:hanging="705"/>
    </w:pPr>
    <w:rPr>
      <w:i w:val="0"/>
    </w:rPr>
  </w:style>
  <w:style w:type="paragraph" w:customStyle="1" w:styleId="indr-1">
    <w:name w:val="indr-1"/>
    <w:basedOn w:val="Normal"/>
    <w:rsid w:val="00644C1F"/>
    <w:pPr>
      <w:tabs>
        <w:tab w:val="left" w:pos="284"/>
      </w:tabs>
      <w:ind w:left="340" w:right="-113" w:hanging="340"/>
    </w:pPr>
    <w:rPr>
      <w:spacing w:val="-2"/>
      <w:sz w:val="22"/>
      <w:szCs w:val="20"/>
      <w:lang w:val="sv-SE"/>
    </w:rPr>
  </w:style>
  <w:style w:type="paragraph" w:styleId="NormalWeb">
    <w:name w:val="Normal (Web)"/>
    <w:basedOn w:val="Normal"/>
    <w:rsid w:val="00644C1F"/>
    <w:pPr>
      <w:spacing w:before="100" w:beforeAutospacing="1" w:after="100" w:afterAutospacing="1"/>
      <w:ind w:firstLine="456"/>
    </w:pPr>
    <w:rPr>
      <w:rFonts w:ascii="Arial Unicode MS" w:eastAsia="Arial Unicode MS" w:hAnsi="Arial Unicode MS" w:cs="Arial Narrow"/>
    </w:rPr>
  </w:style>
  <w:style w:type="character" w:customStyle="1" w:styleId="grame">
    <w:name w:val="grame"/>
    <w:basedOn w:val="DefaultParagraphFont"/>
    <w:rsid w:val="00644C1F"/>
  </w:style>
  <w:style w:type="paragraph" w:customStyle="1" w:styleId="Kirjeldus">
    <w:name w:val="Kirjeldus"/>
    <w:basedOn w:val="BodyTextIndent2"/>
    <w:autoRedefine/>
    <w:rsid w:val="00644C1F"/>
    <w:pPr>
      <w:ind w:left="0" w:firstLine="0"/>
    </w:pPr>
    <w:rPr>
      <w:rFonts w:cs="Arial"/>
      <w:szCs w:val="24"/>
      <w:lang w:eastAsia="et-EE"/>
    </w:rPr>
  </w:style>
  <w:style w:type="character" w:styleId="LineNumber">
    <w:name w:val="line number"/>
    <w:basedOn w:val="DefaultParagraphFont"/>
    <w:rsid w:val="00644C1F"/>
  </w:style>
  <w:style w:type="paragraph" w:customStyle="1" w:styleId="textc">
    <w:name w:val="text c"/>
    <w:basedOn w:val="text"/>
    <w:rsid w:val="00644C1F"/>
    <w:pPr>
      <w:ind w:left="567" w:hanging="567"/>
    </w:pPr>
  </w:style>
  <w:style w:type="paragraph" w:customStyle="1" w:styleId="Pealkiri11">
    <w:name w:val="Pealkiri 11"/>
    <w:basedOn w:val="Heading1"/>
    <w:rsid w:val="00644C1F"/>
    <w:pPr>
      <w:numPr>
        <w:numId w:val="0"/>
      </w:numPr>
      <w:tabs>
        <w:tab w:val="num" w:pos="1492"/>
      </w:tabs>
      <w:spacing w:before="0" w:after="0"/>
      <w:ind w:left="1492" w:hanging="360"/>
      <w:jc w:val="center"/>
    </w:pPr>
    <w:rPr>
      <w:rFonts w:cs="Times New Roman"/>
      <w:bCs w:val="0"/>
      <w:caps w:val="0"/>
      <w:kern w:val="0"/>
      <w:sz w:val="20"/>
      <w:szCs w:val="20"/>
    </w:rPr>
  </w:style>
  <w:style w:type="paragraph" w:styleId="List2">
    <w:name w:val="List 2"/>
    <w:basedOn w:val="Normal"/>
    <w:rsid w:val="00644C1F"/>
    <w:pPr>
      <w:ind w:left="566" w:hanging="283"/>
    </w:pPr>
    <w:rPr>
      <w:sz w:val="20"/>
      <w:szCs w:val="20"/>
    </w:rPr>
  </w:style>
  <w:style w:type="paragraph" w:styleId="Subtitle">
    <w:name w:val="Subtitle"/>
    <w:basedOn w:val="Normal"/>
    <w:link w:val="SubtitleChar"/>
    <w:qFormat/>
    <w:rsid w:val="00644C1F"/>
    <w:pPr>
      <w:jc w:val="center"/>
    </w:pPr>
    <w:rPr>
      <w:b/>
      <w:szCs w:val="20"/>
    </w:rPr>
  </w:style>
  <w:style w:type="character" w:customStyle="1" w:styleId="SubtitleChar">
    <w:name w:val="Subtitle Char"/>
    <w:basedOn w:val="DefaultParagraphFont"/>
    <w:link w:val="Subtitle"/>
    <w:rsid w:val="00644C1F"/>
    <w:rPr>
      <w:rFonts w:ascii="Times New Roman" w:eastAsia="Times New Roman" w:hAnsi="Times New Roman" w:cs="Times New Roman"/>
      <w:b/>
      <w:sz w:val="24"/>
      <w:szCs w:val="20"/>
    </w:rPr>
  </w:style>
  <w:style w:type="table" w:styleId="TableGrid">
    <w:name w:val="Table Grid"/>
    <w:basedOn w:val="TableNormal"/>
    <w:rsid w:val="00644C1F"/>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W-Kehatekst2">
    <w:name w:val="WW-Kehatekst 2"/>
    <w:basedOn w:val="Normal"/>
    <w:rsid w:val="00644C1F"/>
    <w:pPr>
      <w:widowControl w:val="0"/>
      <w:suppressAutoHyphens/>
      <w:jc w:val="both"/>
    </w:pPr>
    <w:rPr>
      <w:rFonts w:ascii="Arial" w:hAnsi="Arial"/>
      <w:szCs w:val="20"/>
    </w:rPr>
  </w:style>
  <w:style w:type="character" w:customStyle="1" w:styleId="WW8Num7z0">
    <w:name w:val="WW8Num7z0"/>
    <w:rsid w:val="00644C1F"/>
    <w:rPr>
      <w:rFonts w:ascii="Symbol" w:hAnsi="Symbol"/>
    </w:rPr>
  </w:style>
  <w:style w:type="character" w:styleId="CommentReference">
    <w:name w:val="annotation reference"/>
    <w:basedOn w:val="DefaultParagraphFont"/>
    <w:uiPriority w:val="99"/>
    <w:rsid w:val="00644C1F"/>
    <w:rPr>
      <w:sz w:val="16"/>
      <w:szCs w:val="16"/>
    </w:rPr>
  </w:style>
  <w:style w:type="paragraph" w:customStyle="1" w:styleId="phitekst2">
    <w:name w:val="põhitekst 2"/>
    <w:basedOn w:val="Heading3"/>
    <w:rsid w:val="00644C1F"/>
    <w:pPr>
      <w:keepNext w:val="0"/>
      <w:spacing w:before="0" w:after="0"/>
    </w:pPr>
    <w:rPr>
      <w:rFonts w:ascii="Times New Roman" w:hAnsi="Times New Roman" w:cs="Times New Roman"/>
      <w:b w:val="0"/>
      <w:sz w:val="24"/>
    </w:rPr>
  </w:style>
  <w:style w:type="paragraph" w:customStyle="1" w:styleId="a">
    <w:name w:val="_"/>
    <w:basedOn w:val="Normal"/>
    <w:rsid w:val="00644C1F"/>
    <w:pPr>
      <w:widowControl w:val="0"/>
      <w:autoSpaceDE w:val="0"/>
      <w:autoSpaceDN w:val="0"/>
      <w:adjustRightInd w:val="0"/>
      <w:ind w:left="720" w:hanging="720"/>
    </w:pPr>
    <w:rPr>
      <w:sz w:val="20"/>
      <w:lang w:val="en-US"/>
    </w:rPr>
  </w:style>
  <w:style w:type="paragraph" w:styleId="ListParagraph">
    <w:name w:val="List Paragraph"/>
    <w:basedOn w:val="Normal"/>
    <w:uiPriority w:val="34"/>
    <w:qFormat/>
    <w:rsid w:val="00644C1F"/>
    <w:pPr>
      <w:ind w:left="720"/>
      <w:contextualSpacing/>
    </w:pPr>
  </w:style>
  <w:style w:type="paragraph" w:styleId="Revision">
    <w:name w:val="Revision"/>
    <w:hidden/>
    <w:uiPriority w:val="99"/>
    <w:semiHidden/>
    <w:rsid w:val="002756C3"/>
    <w:rPr>
      <w:rFonts w:ascii="Times New Roman" w:eastAsia="Times New Roman" w:hAnsi="Times New Roman"/>
      <w:sz w:val="24"/>
      <w:szCs w:val="24"/>
      <w:lang w:eastAsia="en-US"/>
    </w:rPr>
  </w:style>
  <w:style w:type="character" w:styleId="PlaceholderText">
    <w:name w:val="Placeholder Text"/>
    <w:basedOn w:val="DefaultParagraphFont"/>
    <w:uiPriority w:val="99"/>
    <w:semiHidden/>
    <w:rsid w:val="00C2360F"/>
    <w:rPr>
      <w:color w:val="808080"/>
    </w:rPr>
  </w:style>
  <w:style w:type="paragraph" w:customStyle="1" w:styleId="HK-Asiakirjanimi">
    <w:name w:val="HK-Asiakirjanimi"/>
    <w:next w:val="Normal"/>
    <w:rsid w:val="006E7151"/>
    <w:pPr>
      <w:tabs>
        <w:tab w:val="right" w:pos="9639"/>
      </w:tabs>
      <w:suppressAutoHyphens/>
      <w:spacing w:line="320" w:lineRule="atLeast"/>
    </w:pPr>
    <w:rPr>
      <w:rFonts w:ascii="Arial" w:eastAsia="Arial" w:hAnsi="Arial"/>
      <w:b/>
      <w:caps/>
      <w:sz w:val="26"/>
      <w:lang w:val="fi-FI" w:eastAsia="ar-SA"/>
    </w:rPr>
  </w:style>
  <w:style w:type="paragraph" w:customStyle="1" w:styleId="HK-Yltunniste">
    <w:name w:val="HK-Ylätunniste"/>
    <w:rsid w:val="006E7151"/>
    <w:pPr>
      <w:tabs>
        <w:tab w:val="right" w:pos="9639"/>
      </w:tabs>
      <w:suppressAutoHyphens/>
      <w:spacing w:line="280" w:lineRule="atLeast"/>
    </w:pPr>
    <w:rPr>
      <w:rFonts w:ascii="Arial" w:eastAsia="Arial" w:hAnsi="Arial"/>
      <w:lang w:val="fi-FI" w:eastAsia="ar-SA"/>
    </w:rPr>
  </w:style>
  <w:style w:type="paragraph" w:customStyle="1" w:styleId="HK-Liite">
    <w:name w:val="HK-Liite"/>
    <w:basedOn w:val="Normal"/>
    <w:rsid w:val="006E7151"/>
    <w:pPr>
      <w:autoSpaceDE w:val="0"/>
      <w:spacing w:line="300" w:lineRule="exact"/>
      <w:ind w:left="2552"/>
      <w:jc w:val="both"/>
    </w:pPr>
    <w:rPr>
      <w:rFonts w:ascii="Arial" w:hAnsi="Arial"/>
      <w:i/>
      <w:sz w:val="20"/>
      <w:szCs w:val="20"/>
      <w:lang w:eastAsia="ar-SA"/>
    </w:rPr>
  </w:style>
  <w:style w:type="character" w:customStyle="1" w:styleId="HK-NormaaliMrk">
    <w:name w:val="HK-Normaali Märk"/>
    <w:basedOn w:val="DefaultParagraphFont"/>
    <w:rsid w:val="006E7151"/>
    <w:rPr>
      <w:rFonts w:ascii="Arial" w:hAnsi="Arial"/>
      <w:lang w:val="et-EE" w:eastAsia="ar-SA" w:bidi="ar-SA"/>
    </w:rPr>
  </w:style>
  <w:style w:type="character" w:customStyle="1" w:styleId="HK-NormaaliMrk1">
    <w:name w:val="HK-Normaali Märk1"/>
    <w:basedOn w:val="DefaultParagraphFont"/>
    <w:rsid w:val="006E7151"/>
    <w:rPr>
      <w:rFonts w:ascii="Arial" w:hAnsi="Arial"/>
      <w:lang w:val="et-EE" w:eastAsia="ar-SA" w:bidi="ar-SA"/>
    </w:rPr>
  </w:style>
  <w:style w:type="paragraph" w:customStyle="1" w:styleId="HK-Normaali">
    <w:name w:val="HK-Normaali"/>
    <w:basedOn w:val="Normal"/>
    <w:rsid w:val="006E7151"/>
    <w:pPr>
      <w:autoSpaceDE w:val="0"/>
      <w:spacing w:line="300" w:lineRule="atLeast"/>
      <w:ind w:left="2552"/>
      <w:jc w:val="both"/>
    </w:pPr>
    <w:rPr>
      <w:rFonts w:ascii="Arial" w:hAnsi="Arial"/>
      <w:sz w:val="20"/>
      <w:szCs w:val="20"/>
      <w:lang w:eastAsia="ar-SA"/>
    </w:rPr>
  </w:style>
  <w:style w:type="paragraph" w:customStyle="1" w:styleId="Taandegakehatekst21">
    <w:name w:val="Taandega kehatekst 21"/>
    <w:basedOn w:val="Normal"/>
    <w:rsid w:val="006E7151"/>
    <w:pPr>
      <w:autoSpaceDE w:val="0"/>
      <w:spacing w:line="300" w:lineRule="exact"/>
      <w:ind w:left="1418"/>
      <w:jc w:val="both"/>
    </w:pPr>
    <w:rPr>
      <w:rFonts w:ascii="Arial" w:hAnsi="Arial" w:cs="Arial"/>
      <w:sz w:val="20"/>
      <w:szCs w:val="20"/>
      <w:lang w:eastAsia="ar-SA"/>
    </w:rPr>
  </w:style>
  <w:style w:type="paragraph" w:customStyle="1" w:styleId="Loetelu">
    <w:name w:val="Loetelu"/>
    <w:basedOn w:val="BodyText"/>
    <w:rsid w:val="006E7151"/>
    <w:pPr>
      <w:numPr>
        <w:numId w:val="1"/>
      </w:numPr>
      <w:tabs>
        <w:tab w:val="left" w:pos="6521"/>
      </w:tabs>
      <w:spacing w:before="120" w:after="0"/>
      <w:jc w:val="both"/>
    </w:pPr>
    <w:rPr>
      <w:szCs w:val="20"/>
      <w:lang w:eastAsia="ar-SA"/>
    </w:rPr>
  </w:style>
  <w:style w:type="character" w:customStyle="1" w:styleId="apple-style-span">
    <w:name w:val="apple-style-span"/>
    <w:basedOn w:val="DefaultParagraphFont"/>
    <w:rsid w:val="006E7151"/>
  </w:style>
  <w:style w:type="paragraph" w:customStyle="1" w:styleId="Default">
    <w:name w:val="Default"/>
    <w:rsid w:val="006E7151"/>
    <w:pPr>
      <w:autoSpaceDE w:val="0"/>
      <w:autoSpaceDN w:val="0"/>
      <w:adjustRightInd w:val="0"/>
    </w:pPr>
    <w:rPr>
      <w:rFonts w:ascii="Arial" w:eastAsia="Times New Roman" w:hAnsi="Arial" w:cs="Arial"/>
      <w:color w:val="000000"/>
      <w:sz w:val="24"/>
      <w:szCs w:val="24"/>
    </w:rPr>
  </w:style>
  <w:style w:type="paragraph" w:styleId="PlainText">
    <w:name w:val="Plain Text"/>
    <w:basedOn w:val="Normal"/>
    <w:link w:val="PlainTextChar"/>
    <w:uiPriority w:val="99"/>
    <w:unhideWhenUsed/>
    <w:rsid w:val="00FD4CB0"/>
    <w:rPr>
      <w:rFonts w:ascii="Calibri" w:eastAsiaTheme="minorHAnsi" w:hAnsi="Calibri" w:cstheme="minorBidi"/>
      <w:sz w:val="22"/>
      <w:szCs w:val="21"/>
    </w:rPr>
  </w:style>
  <w:style w:type="character" w:customStyle="1" w:styleId="PlainTextChar">
    <w:name w:val="Plain Text Char"/>
    <w:basedOn w:val="DefaultParagraphFont"/>
    <w:link w:val="PlainText"/>
    <w:uiPriority w:val="99"/>
    <w:rsid w:val="00FD4CB0"/>
    <w:rPr>
      <w:rFonts w:eastAsiaTheme="minorHAnsi" w:cstheme="minorBidi"/>
      <w:sz w:val="22"/>
      <w:szCs w:val="21"/>
      <w:lang w:eastAsia="en-US"/>
    </w:rPr>
  </w:style>
  <w:style w:type="paragraph" w:customStyle="1" w:styleId="Normaallaad1">
    <w:name w:val="Normaallaad1"/>
    <w:rsid w:val="000C3F2F"/>
    <w:rPr>
      <w:rFonts w:ascii="Verdana" w:eastAsia="ヒラギノ角ゴ Pro W3" w:hAnsi="Verdana"/>
      <w:color w:val="000000"/>
    </w:rPr>
  </w:style>
  <w:style w:type="character" w:customStyle="1" w:styleId="UnresolvedMention1">
    <w:name w:val="Unresolved Mention1"/>
    <w:basedOn w:val="DefaultParagraphFont"/>
    <w:uiPriority w:val="99"/>
    <w:semiHidden/>
    <w:unhideWhenUsed/>
    <w:rsid w:val="00573BAD"/>
    <w:rPr>
      <w:color w:val="808080"/>
      <w:shd w:val="clear" w:color="auto" w:fill="E6E6E6"/>
    </w:rPr>
  </w:style>
  <w:style w:type="character" w:styleId="Emphasis">
    <w:name w:val="Emphasis"/>
    <w:basedOn w:val="DefaultParagraphFont"/>
    <w:uiPriority w:val="20"/>
    <w:qFormat/>
    <w:rsid w:val="00465313"/>
    <w:rPr>
      <w:i/>
      <w:iCs/>
    </w:rPr>
  </w:style>
  <w:style w:type="character" w:styleId="UnresolvedMention">
    <w:name w:val="Unresolved Mention"/>
    <w:basedOn w:val="DefaultParagraphFont"/>
    <w:uiPriority w:val="99"/>
    <w:semiHidden/>
    <w:unhideWhenUsed/>
    <w:rsid w:val="00D323D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7497471">
      <w:bodyDiv w:val="1"/>
      <w:marLeft w:val="0"/>
      <w:marRight w:val="0"/>
      <w:marTop w:val="0"/>
      <w:marBottom w:val="0"/>
      <w:divBdr>
        <w:top w:val="none" w:sz="0" w:space="0" w:color="auto"/>
        <w:left w:val="none" w:sz="0" w:space="0" w:color="auto"/>
        <w:bottom w:val="none" w:sz="0" w:space="0" w:color="auto"/>
        <w:right w:val="none" w:sz="0" w:space="0" w:color="auto"/>
      </w:divBdr>
    </w:div>
    <w:div w:id="253974314">
      <w:bodyDiv w:val="1"/>
      <w:marLeft w:val="0"/>
      <w:marRight w:val="0"/>
      <w:marTop w:val="0"/>
      <w:marBottom w:val="0"/>
      <w:divBdr>
        <w:top w:val="none" w:sz="0" w:space="0" w:color="auto"/>
        <w:left w:val="none" w:sz="0" w:space="0" w:color="auto"/>
        <w:bottom w:val="none" w:sz="0" w:space="0" w:color="auto"/>
        <w:right w:val="none" w:sz="0" w:space="0" w:color="auto"/>
      </w:divBdr>
    </w:div>
    <w:div w:id="752776649">
      <w:bodyDiv w:val="1"/>
      <w:marLeft w:val="0"/>
      <w:marRight w:val="0"/>
      <w:marTop w:val="0"/>
      <w:marBottom w:val="0"/>
      <w:divBdr>
        <w:top w:val="none" w:sz="0" w:space="0" w:color="auto"/>
        <w:left w:val="none" w:sz="0" w:space="0" w:color="auto"/>
        <w:bottom w:val="none" w:sz="0" w:space="0" w:color="auto"/>
        <w:right w:val="none" w:sz="0" w:space="0" w:color="auto"/>
      </w:divBdr>
    </w:div>
    <w:div w:id="1030373097">
      <w:bodyDiv w:val="1"/>
      <w:marLeft w:val="0"/>
      <w:marRight w:val="0"/>
      <w:marTop w:val="0"/>
      <w:marBottom w:val="0"/>
      <w:divBdr>
        <w:top w:val="none" w:sz="0" w:space="0" w:color="auto"/>
        <w:left w:val="none" w:sz="0" w:space="0" w:color="auto"/>
        <w:bottom w:val="none" w:sz="0" w:space="0" w:color="auto"/>
        <w:right w:val="none" w:sz="0" w:space="0" w:color="auto"/>
      </w:divBdr>
    </w:div>
    <w:div w:id="1041708218">
      <w:bodyDiv w:val="1"/>
      <w:marLeft w:val="0"/>
      <w:marRight w:val="0"/>
      <w:marTop w:val="0"/>
      <w:marBottom w:val="0"/>
      <w:divBdr>
        <w:top w:val="none" w:sz="0" w:space="0" w:color="auto"/>
        <w:left w:val="none" w:sz="0" w:space="0" w:color="auto"/>
        <w:bottom w:val="none" w:sz="0" w:space="0" w:color="auto"/>
        <w:right w:val="none" w:sz="0" w:space="0" w:color="auto"/>
      </w:divBdr>
    </w:div>
    <w:div w:id="1288858069">
      <w:bodyDiv w:val="1"/>
      <w:marLeft w:val="0"/>
      <w:marRight w:val="0"/>
      <w:marTop w:val="0"/>
      <w:marBottom w:val="0"/>
      <w:divBdr>
        <w:top w:val="none" w:sz="0" w:space="0" w:color="auto"/>
        <w:left w:val="none" w:sz="0" w:space="0" w:color="auto"/>
        <w:bottom w:val="none" w:sz="0" w:space="0" w:color="auto"/>
        <w:right w:val="none" w:sz="0" w:space="0" w:color="auto"/>
      </w:divBdr>
    </w:div>
    <w:div w:id="1357925755">
      <w:bodyDiv w:val="1"/>
      <w:marLeft w:val="0"/>
      <w:marRight w:val="0"/>
      <w:marTop w:val="0"/>
      <w:marBottom w:val="0"/>
      <w:divBdr>
        <w:top w:val="none" w:sz="0" w:space="0" w:color="auto"/>
        <w:left w:val="none" w:sz="0" w:space="0" w:color="auto"/>
        <w:bottom w:val="none" w:sz="0" w:space="0" w:color="auto"/>
        <w:right w:val="none" w:sz="0" w:space="0" w:color="auto"/>
      </w:divBdr>
      <w:divsChild>
        <w:div w:id="937102129">
          <w:marLeft w:val="0"/>
          <w:marRight w:val="0"/>
          <w:marTop w:val="0"/>
          <w:marBottom w:val="0"/>
          <w:divBdr>
            <w:top w:val="none" w:sz="0" w:space="0" w:color="auto"/>
            <w:left w:val="none" w:sz="0" w:space="0" w:color="auto"/>
            <w:bottom w:val="none" w:sz="0" w:space="0" w:color="auto"/>
            <w:right w:val="none" w:sz="0" w:space="0" w:color="auto"/>
          </w:divBdr>
          <w:divsChild>
            <w:div w:id="608436894">
              <w:marLeft w:val="0"/>
              <w:marRight w:val="0"/>
              <w:marTop w:val="0"/>
              <w:marBottom w:val="0"/>
              <w:divBdr>
                <w:top w:val="none" w:sz="0" w:space="0" w:color="auto"/>
                <w:left w:val="none" w:sz="0" w:space="0" w:color="auto"/>
                <w:bottom w:val="none" w:sz="0" w:space="0" w:color="auto"/>
                <w:right w:val="none" w:sz="0" w:space="0" w:color="auto"/>
              </w:divBdr>
            </w:div>
            <w:div w:id="2097747450">
              <w:marLeft w:val="0"/>
              <w:marRight w:val="0"/>
              <w:marTop w:val="0"/>
              <w:marBottom w:val="0"/>
              <w:divBdr>
                <w:top w:val="none" w:sz="0" w:space="0" w:color="auto"/>
                <w:left w:val="none" w:sz="0" w:space="0" w:color="auto"/>
                <w:bottom w:val="none" w:sz="0" w:space="0" w:color="auto"/>
                <w:right w:val="none" w:sz="0" w:space="0" w:color="auto"/>
              </w:divBdr>
              <w:divsChild>
                <w:div w:id="1618563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6377890">
      <w:bodyDiv w:val="1"/>
      <w:marLeft w:val="0"/>
      <w:marRight w:val="0"/>
      <w:marTop w:val="0"/>
      <w:marBottom w:val="0"/>
      <w:divBdr>
        <w:top w:val="none" w:sz="0" w:space="0" w:color="auto"/>
        <w:left w:val="none" w:sz="0" w:space="0" w:color="auto"/>
        <w:bottom w:val="none" w:sz="0" w:space="0" w:color="auto"/>
        <w:right w:val="none" w:sz="0" w:space="0" w:color="auto"/>
      </w:divBdr>
    </w:div>
    <w:div w:id="1600406635">
      <w:bodyDiv w:val="1"/>
      <w:marLeft w:val="0"/>
      <w:marRight w:val="0"/>
      <w:marTop w:val="0"/>
      <w:marBottom w:val="0"/>
      <w:divBdr>
        <w:top w:val="none" w:sz="0" w:space="0" w:color="auto"/>
        <w:left w:val="none" w:sz="0" w:space="0" w:color="auto"/>
        <w:bottom w:val="none" w:sz="0" w:space="0" w:color="auto"/>
        <w:right w:val="none" w:sz="0" w:space="0" w:color="auto"/>
      </w:divBdr>
    </w:div>
    <w:div w:id="1725789324">
      <w:bodyDiv w:val="1"/>
      <w:marLeft w:val="0"/>
      <w:marRight w:val="0"/>
      <w:marTop w:val="0"/>
      <w:marBottom w:val="0"/>
      <w:divBdr>
        <w:top w:val="none" w:sz="0" w:space="0" w:color="auto"/>
        <w:left w:val="none" w:sz="0" w:space="0" w:color="auto"/>
        <w:bottom w:val="none" w:sz="0" w:space="0" w:color="auto"/>
        <w:right w:val="none" w:sz="0" w:space="0" w:color="auto"/>
      </w:divBdr>
    </w:div>
    <w:div w:id="1826122082">
      <w:bodyDiv w:val="1"/>
      <w:marLeft w:val="0"/>
      <w:marRight w:val="0"/>
      <w:marTop w:val="0"/>
      <w:marBottom w:val="0"/>
      <w:divBdr>
        <w:top w:val="none" w:sz="0" w:space="0" w:color="auto"/>
        <w:left w:val="none" w:sz="0" w:space="0" w:color="auto"/>
        <w:bottom w:val="none" w:sz="0" w:space="0" w:color="auto"/>
        <w:right w:val="none" w:sz="0" w:space="0" w:color="auto"/>
      </w:divBdr>
    </w:div>
    <w:div w:id="1979677218">
      <w:bodyDiv w:val="1"/>
      <w:marLeft w:val="0"/>
      <w:marRight w:val="0"/>
      <w:marTop w:val="0"/>
      <w:marBottom w:val="0"/>
      <w:divBdr>
        <w:top w:val="none" w:sz="0" w:space="0" w:color="auto"/>
        <w:left w:val="none" w:sz="0" w:space="0" w:color="auto"/>
        <w:bottom w:val="none" w:sz="0" w:space="0" w:color="auto"/>
        <w:right w:val="none" w:sz="0" w:space="0" w:color="auto"/>
      </w:divBdr>
    </w:div>
    <w:div w:id="20407413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1.jpeg"/><Relationship Id="rId18" Type="http://schemas.openxmlformats.org/officeDocument/2006/relationships/hyperlink" Target="http://www.buildingsmart-tech.org/implementation/implementations" TargetMode="External"/><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webSettings" Target="webSettings.xml"/><Relationship Id="rId12" Type="http://schemas.openxmlformats.org/officeDocument/2006/relationships/hyperlink" Target="mailto:andrea.tamm@rkas.ee" TargetMode="External"/><Relationship Id="rId17" Type="http://schemas.openxmlformats.org/officeDocument/2006/relationships/image" Target="media/image5.jpeg"/><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hyperlink" Target="mailto:andrea.tamm@rkas.ee"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s://www.rkas.ee/hanked-ja-konkursid/kunstikonkursid" TargetMode="External"/><Relationship Id="rId24" Type="http://schemas.openxmlformats.org/officeDocument/2006/relationships/glossaryDocument" Target="glossary/document.xml"/><Relationship Id="rId5" Type="http://schemas.openxmlformats.org/officeDocument/2006/relationships/styles" Target="styles.xml"/><Relationship Id="rId15" Type="http://schemas.openxmlformats.org/officeDocument/2006/relationships/image" Target="media/image3.jpeg"/><Relationship Id="rId23" Type="http://schemas.openxmlformats.org/officeDocument/2006/relationships/fontTable" Target="fontTable.xml"/><Relationship Id="rId10" Type="http://schemas.openxmlformats.org/officeDocument/2006/relationships/hyperlink" Target="mailto:sixten.heidmets@rkas.ee" TargetMode="External"/><Relationship Id="rId19" Type="http://schemas.openxmlformats.org/officeDocument/2006/relationships/hyperlink" Target="https://hanked.rkas.ee//api/shared-files?token=8w9GgE93EkFbgXdd" TargetMode="External"/><Relationship Id="rId31" Type="http://schemas.microsoft.com/office/2018/08/relationships/commentsExtensible" Target="commentsExtensible.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2.jpeg"/><Relationship Id="rId22" Type="http://schemas.openxmlformats.org/officeDocument/2006/relationships/footer" Target="footer2.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E376CFFF3FAC4071BDCB2119A29C376D"/>
        <w:category>
          <w:name w:val="Üldine"/>
          <w:gallery w:val="placeholder"/>
        </w:category>
        <w:types>
          <w:type w:val="bbPlcHdr"/>
        </w:types>
        <w:behaviors>
          <w:behavior w:val="content"/>
        </w:behaviors>
        <w:guid w:val="{19AE6F69-982D-49F2-99C8-DC03139AFC85}"/>
      </w:docPartPr>
      <w:docPartBody>
        <w:p w:rsidR="007F35B4" w:rsidRDefault="007F35B4" w:rsidP="007F35B4">
          <w:pPr>
            <w:pStyle w:val="E376CFFF3FAC4071BDCB2119A29C376D"/>
          </w:pPr>
          <w:r w:rsidRPr="00211F8A">
            <w:rPr>
              <w:rStyle w:val="PlaceholderText"/>
            </w:rPr>
            <w:t>[Hanke nimetus (HD pealkiri)]</w:t>
          </w:r>
        </w:p>
      </w:docPartBody>
    </w:docPart>
    <w:docPart>
      <w:docPartPr>
        <w:name w:val="F03A8534AFF6424F8345818B9AD1D854"/>
        <w:category>
          <w:name w:val="Üldine"/>
          <w:gallery w:val="placeholder"/>
        </w:category>
        <w:types>
          <w:type w:val="bbPlcHdr"/>
        </w:types>
        <w:behaviors>
          <w:behavior w:val="content"/>
        </w:behaviors>
        <w:guid w:val="{1733D8B8-5268-4170-AC3C-8BC17D97B7EE}"/>
      </w:docPartPr>
      <w:docPartBody>
        <w:p w:rsidR="001D3A21" w:rsidRDefault="00242C7C" w:rsidP="00242C7C">
          <w:pPr>
            <w:pStyle w:val="F03A8534AFF6424F8345818B9AD1D854"/>
          </w:pPr>
          <w:r w:rsidRPr="009E16A7">
            <w:rPr>
              <w:rStyle w:val="PlaceholderText"/>
            </w:rPr>
            <w:t>[Hankija]</w:t>
          </w:r>
        </w:p>
      </w:docPartBody>
    </w:docPart>
    <w:docPart>
      <w:docPartPr>
        <w:name w:val="2EA9CC2C274C481C9FDC9EE1A6919EDD"/>
        <w:category>
          <w:name w:val="Üldine"/>
          <w:gallery w:val="placeholder"/>
        </w:category>
        <w:types>
          <w:type w:val="bbPlcHdr"/>
        </w:types>
        <w:behaviors>
          <w:behavior w:val="content"/>
        </w:behaviors>
        <w:guid w:val="{653753FB-5EF3-4A8A-B099-5434E1EEAADE}"/>
      </w:docPartPr>
      <w:docPartBody>
        <w:p w:rsidR="001D3A21" w:rsidRDefault="00242C7C" w:rsidP="00242C7C">
          <w:pPr>
            <w:pStyle w:val="2EA9CC2C274C481C9FDC9EE1A6919EDD"/>
          </w:pPr>
          <w:r w:rsidRPr="009E16A7">
            <w:rPr>
              <w:rStyle w:val="PlaceholderText"/>
            </w:rPr>
            <w:t>[Hanke nimetus (HD pealkiri)]</w:t>
          </w:r>
        </w:p>
      </w:docPartBody>
    </w:docPart>
    <w:docPart>
      <w:docPartPr>
        <w:name w:val="09C519FB891F45E2A014B39E4CD73284"/>
        <w:category>
          <w:name w:val="Üldine"/>
          <w:gallery w:val="placeholder"/>
        </w:category>
        <w:types>
          <w:type w:val="bbPlcHdr"/>
        </w:types>
        <w:behaviors>
          <w:behavior w:val="content"/>
        </w:behaviors>
        <w:guid w:val="{C7A378BC-3568-42F0-94EF-7FB5B8CC6DA4}"/>
      </w:docPartPr>
      <w:docPartBody>
        <w:p w:rsidR="0081533B" w:rsidRDefault="005475C7" w:rsidP="005475C7">
          <w:pPr>
            <w:pStyle w:val="09C519FB891F45E2A014B39E4CD73284"/>
          </w:pPr>
          <w:r w:rsidRPr="009E16A7">
            <w:rPr>
              <w:rStyle w:val="PlaceholderText"/>
            </w:rPr>
            <w:t>[Hanke nimetus (HD pealkiri)]</w:t>
          </w:r>
        </w:p>
      </w:docPartBody>
    </w:docPart>
    <w:docPart>
      <w:docPartPr>
        <w:name w:val="F4D8263CBFCD47AF9AD1765DA83173BA"/>
        <w:category>
          <w:name w:val="Üldine"/>
          <w:gallery w:val="placeholder"/>
        </w:category>
        <w:types>
          <w:type w:val="bbPlcHdr"/>
        </w:types>
        <w:behaviors>
          <w:behavior w:val="content"/>
        </w:behaviors>
        <w:guid w:val="{F141F540-2DEC-49C6-97E3-0B48BB52D740}"/>
      </w:docPartPr>
      <w:docPartBody>
        <w:p w:rsidR="0081533B" w:rsidRDefault="005475C7" w:rsidP="005475C7">
          <w:pPr>
            <w:pStyle w:val="F4D8263CBFCD47AF9AD1765DA83173BA"/>
          </w:pPr>
          <w:r w:rsidRPr="009E16A7">
            <w:rPr>
              <w:rStyle w:val="PlaceholderText"/>
            </w:rPr>
            <w:t>[Hanke nimetus (HD pealkiri)]</w:t>
          </w:r>
        </w:p>
      </w:docPartBody>
    </w:docPart>
    <w:docPart>
      <w:docPartPr>
        <w:name w:val="D67898AF824747C884DC5B4EA1703D59"/>
        <w:category>
          <w:name w:val="Üldine"/>
          <w:gallery w:val="placeholder"/>
        </w:category>
        <w:types>
          <w:type w:val="bbPlcHdr"/>
        </w:types>
        <w:behaviors>
          <w:behavior w:val="content"/>
        </w:behaviors>
        <w:guid w:val="{89A307C1-BD95-4F0A-88E1-CFF72ACE9C14}"/>
      </w:docPartPr>
      <w:docPartBody>
        <w:p w:rsidR="0081533B" w:rsidRDefault="005475C7" w:rsidP="005475C7">
          <w:pPr>
            <w:pStyle w:val="D67898AF824747C884DC5B4EA1703D59"/>
          </w:pPr>
          <w:r w:rsidRPr="009E16A7">
            <w:rPr>
              <w:rStyle w:val="PlaceholderText"/>
            </w:rPr>
            <w:t>[Hanke nimetus (HD pealkiri)]</w:t>
          </w:r>
        </w:p>
      </w:docPartBody>
    </w:docPart>
    <w:docPart>
      <w:docPartPr>
        <w:name w:val="C80AFBD3C9A249E490B44245A0BE5652"/>
        <w:category>
          <w:name w:val="Üldine"/>
          <w:gallery w:val="placeholder"/>
        </w:category>
        <w:types>
          <w:type w:val="bbPlcHdr"/>
        </w:types>
        <w:behaviors>
          <w:behavior w:val="content"/>
        </w:behaviors>
        <w:guid w:val="{DDCBD48C-391F-427A-99C5-624437A90351}"/>
      </w:docPartPr>
      <w:docPartBody>
        <w:p w:rsidR="0081533B" w:rsidRDefault="005475C7" w:rsidP="005475C7">
          <w:pPr>
            <w:pStyle w:val="C80AFBD3C9A249E490B44245A0BE5652"/>
          </w:pPr>
          <w:r w:rsidRPr="009E16A7">
            <w:rPr>
              <w:rStyle w:val="PlaceholderText"/>
            </w:rPr>
            <w:t>[Hankija]</w:t>
          </w:r>
        </w:p>
      </w:docPartBody>
    </w:docPart>
    <w:docPart>
      <w:docPartPr>
        <w:name w:val="27DE30BDAA6B42BD8EFA66486FC47D5F"/>
        <w:category>
          <w:name w:val="Üldine"/>
          <w:gallery w:val="placeholder"/>
        </w:category>
        <w:types>
          <w:type w:val="bbPlcHdr"/>
        </w:types>
        <w:behaviors>
          <w:behavior w:val="content"/>
        </w:behaviors>
        <w:guid w:val="{1EF6ECB0-9121-4342-8EC4-42545F2E8F77}"/>
      </w:docPartPr>
      <w:docPartBody>
        <w:p w:rsidR="0081533B" w:rsidRDefault="005475C7" w:rsidP="005475C7">
          <w:pPr>
            <w:pStyle w:val="27DE30BDAA6B42BD8EFA66486FC47D5F"/>
          </w:pPr>
          <w:r w:rsidRPr="00E66BF7">
            <w:rPr>
              <w:rStyle w:val="PlaceholderText"/>
            </w:rPr>
            <w:t>[Hanke nimetus (HD pealkiri)]</w:t>
          </w:r>
        </w:p>
      </w:docPartBody>
    </w:docPart>
    <w:docPart>
      <w:docPartPr>
        <w:name w:val="D65BC768A24541D798B35F12BA3A9E8C"/>
        <w:category>
          <w:name w:val="General"/>
          <w:gallery w:val="placeholder"/>
        </w:category>
        <w:types>
          <w:type w:val="bbPlcHdr"/>
        </w:types>
        <w:behaviors>
          <w:behavior w:val="content"/>
        </w:behaviors>
        <w:guid w:val="{873C69F0-668C-4BFA-B3C5-52B44D47D026}"/>
      </w:docPartPr>
      <w:docPartBody>
        <w:p w:rsidR="002A6781" w:rsidRDefault="002A6781" w:rsidP="002A6781">
          <w:pPr>
            <w:pStyle w:val="D65BC768A24541D798B35F12BA3A9E8C"/>
          </w:pPr>
          <w:r>
            <w:rPr>
              <w:rStyle w:val="PlaceholderText"/>
            </w:rPr>
            <w:t>[Hankijate registrikoodid]</w:t>
          </w:r>
        </w:p>
      </w:docPartBody>
    </w:docPart>
    <w:docPart>
      <w:docPartPr>
        <w:name w:val="37402443FFB348C5A5A1AFC96CD585AA"/>
        <w:category>
          <w:name w:val="Üldine"/>
          <w:gallery w:val="placeholder"/>
        </w:category>
        <w:types>
          <w:type w:val="bbPlcHdr"/>
        </w:types>
        <w:behaviors>
          <w:behavior w:val="content"/>
        </w:behaviors>
        <w:guid w:val="{BA144E6C-C8A3-4888-8A73-8B53AA300859}"/>
      </w:docPartPr>
      <w:docPartBody>
        <w:p w:rsidR="006D3C4C" w:rsidRDefault="006D3C4C" w:rsidP="006D3C4C">
          <w:pPr>
            <w:pStyle w:val="37402443FFB348C5A5A1AFC96CD585AA"/>
          </w:pPr>
          <w:r w:rsidRPr="009E16A7">
            <w:rPr>
              <w:rStyle w:val="PlaceholderText"/>
            </w:rPr>
            <w:t>[Hanke nimetus (HD pealkiri)]</w:t>
          </w:r>
        </w:p>
      </w:docPartBody>
    </w:docPart>
    <w:docPart>
      <w:docPartPr>
        <w:name w:val="3217F52F4BBC4C3A87CF520492EA7354"/>
        <w:category>
          <w:name w:val="General"/>
          <w:gallery w:val="placeholder"/>
        </w:category>
        <w:types>
          <w:type w:val="bbPlcHdr"/>
        </w:types>
        <w:behaviors>
          <w:behavior w:val="content"/>
        </w:behaviors>
        <w:guid w:val="{8F02F8C9-823C-4CAB-9A60-C4035960E96B}"/>
      </w:docPartPr>
      <w:docPartBody>
        <w:p w:rsidR="00CB6413" w:rsidRDefault="00931BA8" w:rsidP="00931BA8">
          <w:pPr>
            <w:pStyle w:val="3217F52F4BBC4C3A87CF520492EA7354"/>
          </w:pPr>
          <w:r w:rsidRPr="00211F8A">
            <w:rPr>
              <w:rStyle w:val="PlaceholderText"/>
            </w:rPr>
            <w:t>[Hankekomisjoni jurist]</w:t>
          </w:r>
        </w:p>
      </w:docPartBody>
    </w:docPart>
    <w:docPart>
      <w:docPartPr>
        <w:name w:val="F74E28E4205C447AB0378ACF968F27AD"/>
        <w:category>
          <w:name w:val="General"/>
          <w:gallery w:val="placeholder"/>
        </w:category>
        <w:types>
          <w:type w:val="bbPlcHdr"/>
        </w:types>
        <w:behaviors>
          <w:behavior w:val="content"/>
        </w:behaviors>
        <w:guid w:val="{4C3D5312-0F79-485D-814A-967D58869DD3}"/>
      </w:docPartPr>
      <w:docPartBody>
        <w:p w:rsidR="00F61F9C" w:rsidRDefault="00961767" w:rsidP="00961767">
          <w:pPr>
            <w:pStyle w:val="F74E28E4205C447AB0378ACF968F27AD"/>
          </w:pPr>
          <w:r w:rsidRPr="00E66BF7">
            <w:rPr>
              <w:rStyle w:val="PlaceholderText"/>
            </w:rPr>
            <w:t>[Hanke nimetus (HD pealkiri)]</w:t>
          </w:r>
        </w:p>
      </w:docPartBody>
    </w:docPart>
    <w:docPart>
      <w:docPartPr>
        <w:name w:val="8605E2836EE241E287E6BD0FA82C0BFE"/>
        <w:category>
          <w:name w:val="General"/>
          <w:gallery w:val="placeholder"/>
        </w:category>
        <w:types>
          <w:type w:val="bbPlcHdr"/>
        </w:types>
        <w:behaviors>
          <w:behavior w:val="content"/>
        </w:behaviors>
        <w:guid w:val="{29E90BA4-B771-48D0-93FA-10F390EFAC91}"/>
      </w:docPartPr>
      <w:docPartBody>
        <w:p w:rsidR="00F61F9C" w:rsidRDefault="00961767" w:rsidP="00961767">
          <w:pPr>
            <w:pStyle w:val="8605E2836EE241E287E6BD0FA82C0BFE"/>
          </w:pPr>
          <w:r w:rsidRPr="00E66BF7">
            <w:rPr>
              <w:rStyle w:val="PlaceholderText"/>
            </w:rPr>
            <w:t>[Hanke nimetus (HD pealkiri)]</w:t>
          </w:r>
        </w:p>
      </w:docPartBody>
    </w:docPart>
    <w:docPart>
      <w:docPartPr>
        <w:name w:val="860643567C1744C89EAB0038FAE28F5B"/>
        <w:category>
          <w:name w:val="General"/>
          <w:gallery w:val="placeholder"/>
        </w:category>
        <w:types>
          <w:type w:val="bbPlcHdr"/>
        </w:types>
        <w:behaviors>
          <w:behavior w:val="content"/>
        </w:behaviors>
        <w:guid w:val="{D9999963-5DEA-49BB-89D2-C45C2A70C98C}"/>
      </w:docPartPr>
      <w:docPartBody>
        <w:p w:rsidR="00F61F9C" w:rsidRDefault="00961767" w:rsidP="00961767">
          <w:pPr>
            <w:pStyle w:val="860643567C1744C89EAB0038FAE28F5B"/>
          </w:pPr>
          <w:r w:rsidRPr="00E66BF7">
            <w:rPr>
              <w:rStyle w:val="PlaceholderText"/>
            </w:rPr>
            <w:t>[Hanke nimetus (HD pealkiri)]</w:t>
          </w:r>
        </w:p>
      </w:docPartBody>
    </w:docPart>
    <w:docPart>
      <w:docPartPr>
        <w:name w:val="DEF04CBF38A2458CBB0E459A8EAF5A1F"/>
        <w:category>
          <w:name w:val="General"/>
          <w:gallery w:val="placeholder"/>
        </w:category>
        <w:types>
          <w:type w:val="bbPlcHdr"/>
        </w:types>
        <w:behaviors>
          <w:behavior w:val="content"/>
        </w:behaviors>
        <w:guid w:val="{042E0A72-7E47-4E6E-A724-3544A1E00CD2}"/>
      </w:docPartPr>
      <w:docPartBody>
        <w:p w:rsidR="00F61F9C" w:rsidRDefault="00961767" w:rsidP="00961767">
          <w:pPr>
            <w:pStyle w:val="DEF04CBF38A2458CBB0E459A8EAF5A1F"/>
          </w:pPr>
          <w:r w:rsidRPr="00E66BF7">
            <w:rPr>
              <w:rStyle w:val="PlaceholderText"/>
            </w:rPr>
            <w:t>[Hanke nimetus (HD pealkiri)]</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Arial">
    <w:panose1 w:val="020B0604020202020204"/>
    <w:charset w:val="BA"/>
    <w:family w:val="swiss"/>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BA"/>
    <w:family w:val="swiss"/>
    <w:pitch w:val="variable"/>
    <w:sig w:usb0="00000287" w:usb1="00000800" w:usb2="00000000" w:usb3="00000000" w:csb0="0000009F" w:csb1="00000000"/>
  </w:font>
  <w:font w:name="Calibri">
    <w:panose1 w:val="020F05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BA"/>
    <w:family w:val="swiss"/>
    <w:pitch w:val="variable"/>
    <w:sig w:usb0="A00006FF" w:usb1="4000205B" w:usb2="00000010" w:usb3="00000000" w:csb0="0000019F" w:csb1="00000000"/>
  </w:font>
  <w:font w:name="ヒラギノ角ゴ Pro W3">
    <w:altName w:val="Times New Roman"/>
    <w:charset w:val="00"/>
    <w:family w:val="roman"/>
    <w:pitch w:val="default"/>
  </w:font>
  <w:font w:name="Calibri Light">
    <w:panose1 w:val="020F0302020204030204"/>
    <w:charset w:val="BA"/>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08"/>
  <w:hyphenationZone w:val="425"/>
  <w:characterSpacingControl w:val="doNotCompress"/>
  <w:compat>
    <w:useFELayout/>
    <w:compatSetting w:name="compatibilityMode" w:uri="http://schemas.microsoft.com/office/word" w:val="12"/>
    <w:compatSetting w:name="useWord2013TrackBottomHyphenation" w:uri="http://schemas.microsoft.com/office/word" w:val="1"/>
  </w:compat>
  <w:rsids>
    <w:rsidRoot w:val="007F35B4"/>
    <w:rsid w:val="000168CF"/>
    <w:rsid w:val="000247A6"/>
    <w:rsid w:val="00036C82"/>
    <w:rsid w:val="00041941"/>
    <w:rsid w:val="00054EC1"/>
    <w:rsid w:val="00070BFA"/>
    <w:rsid w:val="000741A6"/>
    <w:rsid w:val="00093BC1"/>
    <w:rsid w:val="000942F0"/>
    <w:rsid w:val="00095782"/>
    <w:rsid w:val="000A4926"/>
    <w:rsid w:val="000C2D59"/>
    <w:rsid w:val="000C6201"/>
    <w:rsid w:val="000D1D33"/>
    <w:rsid w:val="000F231F"/>
    <w:rsid w:val="00117B2C"/>
    <w:rsid w:val="00133C9E"/>
    <w:rsid w:val="001607E8"/>
    <w:rsid w:val="00165F39"/>
    <w:rsid w:val="00197953"/>
    <w:rsid w:val="001A1340"/>
    <w:rsid w:val="001B646B"/>
    <w:rsid w:val="001C6872"/>
    <w:rsid w:val="001D3A21"/>
    <w:rsid w:val="001D7286"/>
    <w:rsid w:val="001E53C7"/>
    <w:rsid w:val="001E735F"/>
    <w:rsid w:val="00205033"/>
    <w:rsid w:val="00212526"/>
    <w:rsid w:val="00216665"/>
    <w:rsid w:val="00242C7C"/>
    <w:rsid w:val="00256FB2"/>
    <w:rsid w:val="00267265"/>
    <w:rsid w:val="002A6781"/>
    <w:rsid w:val="002A7C52"/>
    <w:rsid w:val="002C29E4"/>
    <w:rsid w:val="002D12B0"/>
    <w:rsid w:val="002E2314"/>
    <w:rsid w:val="00310854"/>
    <w:rsid w:val="0032092E"/>
    <w:rsid w:val="003459AB"/>
    <w:rsid w:val="0036093C"/>
    <w:rsid w:val="00361CA3"/>
    <w:rsid w:val="0036363D"/>
    <w:rsid w:val="003807E6"/>
    <w:rsid w:val="003865AD"/>
    <w:rsid w:val="00397F58"/>
    <w:rsid w:val="003A25DE"/>
    <w:rsid w:val="003A2A15"/>
    <w:rsid w:val="003D01CE"/>
    <w:rsid w:val="003D3308"/>
    <w:rsid w:val="0040201B"/>
    <w:rsid w:val="00427A09"/>
    <w:rsid w:val="004500C2"/>
    <w:rsid w:val="00465734"/>
    <w:rsid w:val="00494ECC"/>
    <w:rsid w:val="004A621E"/>
    <w:rsid w:val="004B528F"/>
    <w:rsid w:val="004F0D2C"/>
    <w:rsid w:val="004F2448"/>
    <w:rsid w:val="0050128A"/>
    <w:rsid w:val="00512378"/>
    <w:rsid w:val="00524928"/>
    <w:rsid w:val="005475C7"/>
    <w:rsid w:val="00554613"/>
    <w:rsid w:val="005658E2"/>
    <w:rsid w:val="005739C0"/>
    <w:rsid w:val="00576533"/>
    <w:rsid w:val="00580291"/>
    <w:rsid w:val="005840C1"/>
    <w:rsid w:val="005955A3"/>
    <w:rsid w:val="005B171C"/>
    <w:rsid w:val="005C1C85"/>
    <w:rsid w:val="005C62C5"/>
    <w:rsid w:val="005E0FBC"/>
    <w:rsid w:val="00600D42"/>
    <w:rsid w:val="006108AF"/>
    <w:rsid w:val="0061560C"/>
    <w:rsid w:val="00641AE3"/>
    <w:rsid w:val="00644ED0"/>
    <w:rsid w:val="006A6C76"/>
    <w:rsid w:val="006B01F1"/>
    <w:rsid w:val="006D3C4C"/>
    <w:rsid w:val="006D4B33"/>
    <w:rsid w:val="006E0C90"/>
    <w:rsid w:val="00721B27"/>
    <w:rsid w:val="007263F1"/>
    <w:rsid w:val="00730E64"/>
    <w:rsid w:val="0075511E"/>
    <w:rsid w:val="00756340"/>
    <w:rsid w:val="00775AC3"/>
    <w:rsid w:val="00783CB5"/>
    <w:rsid w:val="007A5915"/>
    <w:rsid w:val="007D299C"/>
    <w:rsid w:val="007F0B13"/>
    <w:rsid w:val="007F35B4"/>
    <w:rsid w:val="00800A8B"/>
    <w:rsid w:val="00801B29"/>
    <w:rsid w:val="0081533B"/>
    <w:rsid w:val="008173C2"/>
    <w:rsid w:val="00821277"/>
    <w:rsid w:val="00826EE0"/>
    <w:rsid w:val="008470BF"/>
    <w:rsid w:val="008521C3"/>
    <w:rsid w:val="00854C08"/>
    <w:rsid w:val="00857F3B"/>
    <w:rsid w:val="00862CC4"/>
    <w:rsid w:val="008673A9"/>
    <w:rsid w:val="008754C2"/>
    <w:rsid w:val="008B0ADB"/>
    <w:rsid w:val="008B2375"/>
    <w:rsid w:val="008B465A"/>
    <w:rsid w:val="008E0CBC"/>
    <w:rsid w:val="008E244B"/>
    <w:rsid w:val="008E3EF1"/>
    <w:rsid w:val="008E6B94"/>
    <w:rsid w:val="008F3F45"/>
    <w:rsid w:val="00903142"/>
    <w:rsid w:val="00906A0E"/>
    <w:rsid w:val="00931BA8"/>
    <w:rsid w:val="00933C83"/>
    <w:rsid w:val="00942F65"/>
    <w:rsid w:val="00944DAB"/>
    <w:rsid w:val="00947C7F"/>
    <w:rsid w:val="00961767"/>
    <w:rsid w:val="0097287E"/>
    <w:rsid w:val="00984714"/>
    <w:rsid w:val="009B066E"/>
    <w:rsid w:val="009B6FC0"/>
    <w:rsid w:val="009B7067"/>
    <w:rsid w:val="009C4414"/>
    <w:rsid w:val="009F189F"/>
    <w:rsid w:val="009F559C"/>
    <w:rsid w:val="00A36CD6"/>
    <w:rsid w:val="00A5693F"/>
    <w:rsid w:val="00A57962"/>
    <w:rsid w:val="00A81F66"/>
    <w:rsid w:val="00A87324"/>
    <w:rsid w:val="00A9003B"/>
    <w:rsid w:val="00A914D3"/>
    <w:rsid w:val="00AA5802"/>
    <w:rsid w:val="00AA789B"/>
    <w:rsid w:val="00AB30A6"/>
    <w:rsid w:val="00B03366"/>
    <w:rsid w:val="00B40E53"/>
    <w:rsid w:val="00B51BB6"/>
    <w:rsid w:val="00B61120"/>
    <w:rsid w:val="00B73618"/>
    <w:rsid w:val="00B7556A"/>
    <w:rsid w:val="00BE45EE"/>
    <w:rsid w:val="00BE49BD"/>
    <w:rsid w:val="00BE546D"/>
    <w:rsid w:val="00BE7513"/>
    <w:rsid w:val="00C004D7"/>
    <w:rsid w:val="00C178BB"/>
    <w:rsid w:val="00C21EBB"/>
    <w:rsid w:val="00C726F7"/>
    <w:rsid w:val="00C80660"/>
    <w:rsid w:val="00C82FDF"/>
    <w:rsid w:val="00C92431"/>
    <w:rsid w:val="00C92E87"/>
    <w:rsid w:val="00CB6413"/>
    <w:rsid w:val="00CC6533"/>
    <w:rsid w:val="00CF419E"/>
    <w:rsid w:val="00D059E8"/>
    <w:rsid w:val="00D06219"/>
    <w:rsid w:val="00D10B3E"/>
    <w:rsid w:val="00D2651E"/>
    <w:rsid w:val="00D3392C"/>
    <w:rsid w:val="00D351F6"/>
    <w:rsid w:val="00D35C96"/>
    <w:rsid w:val="00D4123E"/>
    <w:rsid w:val="00D51C00"/>
    <w:rsid w:val="00D631BA"/>
    <w:rsid w:val="00D9449C"/>
    <w:rsid w:val="00DB2E85"/>
    <w:rsid w:val="00DB2F89"/>
    <w:rsid w:val="00DB3C33"/>
    <w:rsid w:val="00DB49F5"/>
    <w:rsid w:val="00DB7232"/>
    <w:rsid w:val="00DC26A6"/>
    <w:rsid w:val="00DC78DE"/>
    <w:rsid w:val="00DC7C7C"/>
    <w:rsid w:val="00DE067F"/>
    <w:rsid w:val="00E11B7D"/>
    <w:rsid w:val="00E227DA"/>
    <w:rsid w:val="00E42D87"/>
    <w:rsid w:val="00E46508"/>
    <w:rsid w:val="00E473D5"/>
    <w:rsid w:val="00E764D5"/>
    <w:rsid w:val="00E906FD"/>
    <w:rsid w:val="00E952CA"/>
    <w:rsid w:val="00EC0937"/>
    <w:rsid w:val="00EE44BA"/>
    <w:rsid w:val="00EE5CAB"/>
    <w:rsid w:val="00F058E2"/>
    <w:rsid w:val="00F61F9C"/>
    <w:rsid w:val="00F816A4"/>
    <w:rsid w:val="00F84BCF"/>
    <w:rsid w:val="00F961D9"/>
    <w:rsid w:val="00FC77FB"/>
    <w:rsid w:val="00FE3A1C"/>
  </w:rsids>
  <m:mathPr>
    <m:mathFont m:val="Cambria Math"/>
    <m:brkBin m:val="before"/>
    <m:brkBinSub m:val="--"/>
    <m:smallFrac m:val="0"/>
    <m:dispDef/>
    <m:lMargin m:val="0"/>
    <m:rMargin m:val="0"/>
    <m:defJc m:val="centerGroup"/>
    <m:wrapIndent m:val="1440"/>
    <m:intLim m:val="subSup"/>
    <m:naryLim m:val="undOvr"/>
  </m:mathPr>
  <w:themeFontLang w:val="et-EE"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t-EE" w:eastAsia="et-EE"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61767"/>
  </w:style>
  <w:style w:type="paragraph" w:customStyle="1" w:styleId="2C9E05EF7F1C460195DD893C9A510729">
    <w:name w:val="2C9E05EF7F1C460195DD893C9A510729"/>
    <w:rsid w:val="007F35B4"/>
  </w:style>
  <w:style w:type="paragraph" w:customStyle="1" w:styleId="F0278A36B43146B3BDCE1312F1A54D12">
    <w:name w:val="F0278A36B43146B3BDCE1312F1A54D12"/>
    <w:rsid w:val="007F35B4"/>
  </w:style>
  <w:style w:type="paragraph" w:customStyle="1" w:styleId="D19AEC6359674C89AB1A2484C8C0D03B">
    <w:name w:val="D19AEC6359674C89AB1A2484C8C0D03B"/>
    <w:rsid w:val="007F35B4"/>
  </w:style>
  <w:style w:type="paragraph" w:customStyle="1" w:styleId="D568202CFCB84D138DA055909EC78E66">
    <w:name w:val="D568202CFCB84D138DA055909EC78E66"/>
    <w:rsid w:val="007F35B4"/>
  </w:style>
  <w:style w:type="paragraph" w:customStyle="1" w:styleId="F4CB772F3E6B4AE498085DD1A445C28B">
    <w:name w:val="F4CB772F3E6B4AE498085DD1A445C28B"/>
    <w:rsid w:val="007F35B4"/>
  </w:style>
  <w:style w:type="paragraph" w:customStyle="1" w:styleId="E376CFFF3FAC4071BDCB2119A29C376D">
    <w:name w:val="E376CFFF3FAC4071BDCB2119A29C376D"/>
    <w:rsid w:val="007F35B4"/>
  </w:style>
  <w:style w:type="paragraph" w:customStyle="1" w:styleId="FEB611B921F0425A99DFC18C26AFA8F6">
    <w:name w:val="FEB611B921F0425A99DFC18C26AFA8F6"/>
    <w:rsid w:val="007F35B4"/>
  </w:style>
  <w:style w:type="paragraph" w:customStyle="1" w:styleId="39D7C3B2F2B1476A9445985CCF218E03">
    <w:name w:val="39D7C3B2F2B1476A9445985CCF218E03"/>
    <w:rsid w:val="007F35B4"/>
  </w:style>
  <w:style w:type="paragraph" w:customStyle="1" w:styleId="3DF1153857004D588332445CB844442C">
    <w:name w:val="3DF1153857004D588332445CB844442C"/>
    <w:rsid w:val="007F35B4"/>
  </w:style>
  <w:style w:type="paragraph" w:customStyle="1" w:styleId="2AF5D5106C434AC1B76AF58A59AB0DD6">
    <w:name w:val="2AF5D5106C434AC1B76AF58A59AB0DD6"/>
    <w:rsid w:val="007F35B4"/>
  </w:style>
  <w:style w:type="paragraph" w:customStyle="1" w:styleId="0F5C968D03C347F4A0BE8D9B448F105D">
    <w:name w:val="0F5C968D03C347F4A0BE8D9B448F105D"/>
    <w:rsid w:val="007F35B4"/>
  </w:style>
  <w:style w:type="paragraph" w:customStyle="1" w:styleId="FEC3628DC84A41E8922C6648FAA4D7DD">
    <w:name w:val="FEC3628DC84A41E8922C6648FAA4D7DD"/>
    <w:rsid w:val="007F35B4"/>
  </w:style>
  <w:style w:type="paragraph" w:customStyle="1" w:styleId="3D701E09F02E4FF995119CB15CDEB82C">
    <w:name w:val="3D701E09F02E4FF995119CB15CDEB82C"/>
    <w:rsid w:val="007F35B4"/>
  </w:style>
  <w:style w:type="paragraph" w:customStyle="1" w:styleId="D537FD80C5C846FFAC5998E94566E1AB">
    <w:name w:val="D537FD80C5C846FFAC5998E94566E1AB"/>
    <w:rsid w:val="007F35B4"/>
  </w:style>
  <w:style w:type="paragraph" w:customStyle="1" w:styleId="F81613CB8E344FBC97AE51EEF202D5C6">
    <w:name w:val="F81613CB8E344FBC97AE51EEF202D5C6"/>
    <w:rsid w:val="007F35B4"/>
  </w:style>
  <w:style w:type="paragraph" w:customStyle="1" w:styleId="B0A8D8EFD97B421CA911B5218352CB6E">
    <w:name w:val="B0A8D8EFD97B421CA911B5218352CB6E"/>
    <w:rsid w:val="007F35B4"/>
  </w:style>
  <w:style w:type="paragraph" w:customStyle="1" w:styleId="1133BDDAC7EA4EEF98EC63793E47B538">
    <w:name w:val="1133BDDAC7EA4EEF98EC63793E47B538"/>
    <w:rsid w:val="007F35B4"/>
  </w:style>
  <w:style w:type="paragraph" w:customStyle="1" w:styleId="9FC5DFC47DE041799459C67F59DCDB37">
    <w:name w:val="9FC5DFC47DE041799459C67F59DCDB37"/>
    <w:rsid w:val="007F35B4"/>
  </w:style>
  <w:style w:type="paragraph" w:customStyle="1" w:styleId="A2F6060ABFEF4799ACCAC7F33E31695B">
    <w:name w:val="A2F6060ABFEF4799ACCAC7F33E31695B"/>
    <w:rsid w:val="007F35B4"/>
  </w:style>
  <w:style w:type="paragraph" w:customStyle="1" w:styleId="2004A81C6B4F40EA8BD822192A1769ED">
    <w:name w:val="2004A81C6B4F40EA8BD822192A1769ED"/>
    <w:rsid w:val="007F35B4"/>
  </w:style>
  <w:style w:type="paragraph" w:customStyle="1" w:styleId="C46CDA3770224F3B9B6B459C1225AFC8">
    <w:name w:val="C46CDA3770224F3B9B6B459C1225AFC8"/>
    <w:rsid w:val="007F35B4"/>
  </w:style>
  <w:style w:type="paragraph" w:customStyle="1" w:styleId="707273F1382A4284AF9F23BAA6954FDD">
    <w:name w:val="707273F1382A4284AF9F23BAA6954FDD"/>
    <w:rsid w:val="007F35B4"/>
  </w:style>
  <w:style w:type="paragraph" w:customStyle="1" w:styleId="EA5BF67583494C41B5DA0558D4DD292A">
    <w:name w:val="EA5BF67583494C41B5DA0558D4DD292A"/>
    <w:rsid w:val="007F35B4"/>
  </w:style>
  <w:style w:type="paragraph" w:customStyle="1" w:styleId="8CDAC1B42B124B9AA962434A3B22C1BD">
    <w:name w:val="8CDAC1B42B124B9AA962434A3B22C1BD"/>
    <w:rsid w:val="007F35B4"/>
  </w:style>
  <w:style w:type="paragraph" w:customStyle="1" w:styleId="45AE8CE2031A42B286E9C6CEE5C96184">
    <w:name w:val="45AE8CE2031A42B286E9C6CEE5C96184"/>
    <w:rsid w:val="007F35B4"/>
  </w:style>
  <w:style w:type="paragraph" w:customStyle="1" w:styleId="8285B9B8E5A44A8D823B2134A7E796E6">
    <w:name w:val="8285B9B8E5A44A8D823B2134A7E796E6"/>
    <w:rsid w:val="007F35B4"/>
  </w:style>
  <w:style w:type="paragraph" w:customStyle="1" w:styleId="0C856904BF2C4696871E644D03258BC4">
    <w:name w:val="0C856904BF2C4696871E644D03258BC4"/>
    <w:rsid w:val="007F35B4"/>
  </w:style>
  <w:style w:type="paragraph" w:customStyle="1" w:styleId="41DC819628F94F7CB099DECEF7525336">
    <w:name w:val="41DC819628F94F7CB099DECEF7525336"/>
    <w:rsid w:val="007F35B4"/>
  </w:style>
  <w:style w:type="paragraph" w:customStyle="1" w:styleId="C83083107DEA485994CE88209F6B1A11">
    <w:name w:val="C83083107DEA485994CE88209F6B1A11"/>
    <w:rsid w:val="007F35B4"/>
  </w:style>
  <w:style w:type="paragraph" w:customStyle="1" w:styleId="B04257D2B6D54C7780B67F287F504B9C">
    <w:name w:val="B04257D2B6D54C7780B67F287F504B9C"/>
    <w:rsid w:val="007F35B4"/>
  </w:style>
  <w:style w:type="paragraph" w:customStyle="1" w:styleId="023D6A5C61A44EA388B7AC52A97585B1">
    <w:name w:val="023D6A5C61A44EA388B7AC52A97585B1"/>
    <w:rsid w:val="007F35B4"/>
  </w:style>
  <w:style w:type="paragraph" w:customStyle="1" w:styleId="D1EA583900334CD0A668788381302B31">
    <w:name w:val="D1EA583900334CD0A668788381302B31"/>
    <w:rsid w:val="007F35B4"/>
  </w:style>
  <w:style w:type="paragraph" w:customStyle="1" w:styleId="7D2AD8FCD10F49298742E6802B0F39DB">
    <w:name w:val="7D2AD8FCD10F49298742E6802B0F39DB"/>
    <w:rsid w:val="007F35B4"/>
  </w:style>
  <w:style w:type="paragraph" w:customStyle="1" w:styleId="D23544B5C45646A1A823C25202259F57">
    <w:name w:val="D23544B5C45646A1A823C25202259F57"/>
    <w:rsid w:val="007F35B4"/>
  </w:style>
  <w:style w:type="paragraph" w:customStyle="1" w:styleId="975856804DF342DFAAF85D932E28D859">
    <w:name w:val="975856804DF342DFAAF85D932E28D859"/>
    <w:rsid w:val="007F35B4"/>
  </w:style>
  <w:style w:type="paragraph" w:customStyle="1" w:styleId="758AE69026C548B288308A90E1388251">
    <w:name w:val="758AE69026C548B288308A90E1388251"/>
    <w:rsid w:val="007F35B4"/>
  </w:style>
  <w:style w:type="paragraph" w:customStyle="1" w:styleId="1F2EF6977AF14381A4F6381CB8106F21">
    <w:name w:val="1F2EF6977AF14381A4F6381CB8106F21"/>
    <w:rsid w:val="007F35B4"/>
  </w:style>
  <w:style w:type="paragraph" w:customStyle="1" w:styleId="20F243B621714CB6B81CE6FB71C27194">
    <w:name w:val="20F243B621714CB6B81CE6FB71C27194"/>
    <w:rsid w:val="007F35B4"/>
  </w:style>
  <w:style w:type="paragraph" w:customStyle="1" w:styleId="7B065E3E4F0B4396A3FDF16B6594EEF5">
    <w:name w:val="7B065E3E4F0B4396A3FDF16B6594EEF5"/>
    <w:rsid w:val="007F35B4"/>
  </w:style>
  <w:style w:type="paragraph" w:customStyle="1" w:styleId="160F87B1FDC94B6EBB9E5A8822776CDF">
    <w:name w:val="160F87B1FDC94B6EBB9E5A8822776CDF"/>
    <w:rsid w:val="007F35B4"/>
  </w:style>
  <w:style w:type="paragraph" w:customStyle="1" w:styleId="16DF8166346941B9BF0AB2072FC09646">
    <w:name w:val="16DF8166346941B9BF0AB2072FC09646"/>
    <w:rsid w:val="007F35B4"/>
  </w:style>
  <w:style w:type="paragraph" w:customStyle="1" w:styleId="0485056FE4E1453DB87DE301ED81DA05">
    <w:name w:val="0485056FE4E1453DB87DE301ED81DA05"/>
    <w:rsid w:val="007F35B4"/>
  </w:style>
  <w:style w:type="paragraph" w:customStyle="1" w:styleId="3E26234A45E94F609832960E790559C3">
    <w:name w:val="3E26234A45E94F609832960E790559C3"/>
    <w:rsid w:val="007F35B4"/>
  </w:style>
  <w:style w:type="paragraph" w:customStyle="1" w:styleId="D4C077667C6242C0B95DB94FA1134AAD">
    <w:name w:val="D4C077667C6242C0B95DB94FA1134AAD"/>
    <w:rsid w:val="007F35B4"/>
  </w:style>
  <w:style w:type="paragraph" w:customStyle="1" w:styleId="3174FE93D517492C91A2FCCA073A0F0D">
    <w:name w:val="3174FE93D517492C91A2FCCA073A0F0D"/>
    <w:rsid w:val="007F35B4"/>
  </w:style>
  <w:style w:type="paragraph" w:customStyle="1" w:styleId="B408E47B52704902B7B70EF629BD667E">
    <w:name w:val="B408E47B52704902B7B70EF629BD667E"/>
    <w:rsid w:val="007F35B4"/>
  </w:style>
  <w:style w:type="paragraph" w:customStyle="1" w:styleId="41CE4F94A4AD430FAEBAB304B58ECC73">
    <w:name w:val="41CE4F94A4AD430FAEBAB304B58ECC73"/>
    <w:rsid w:val="007F35B4"/>
  </w:style>
  <w:style w:type="paragraph" w:customStyle="1" w:styleId="483C8A916459498A9F585608ECDB656A">
    <w:name w:val="483C8A916459498A9F585608ECDB656A"/>
    <w:rsid w:val="007F35B4"/>
  </w:style>
  <w:style w:type="paragraph" w:customStyle="1" w:styleId="0F1427B096FC43A18C6C20CEAE6ED69C">
    <w:name w:val="0F1427B096FC43A18C6C20CEAE6ED69C"/>
    <w:rsid w:val="007F35B4"/>
  </w:style>
  <w:style w:type="paragraph" w:customStyle="1" w:styleId="A08E1EB7CA724315B3F85C8E00D330A3">
    <w:name w:val="A08E1EB7CA724315B3F85C8E00D330A3"/>
    <w:rsid w:val="007F35B4"/>
  </w:style>
  <w:style w:type="paragraph" w:customStyle="1" w:styleId="57C5490FDD3544A68F961425222FF42B">
    <w:name w:val="57C5490FDD3544A68F961425222FF42B"/>
    <w:rsid w:val="007F35B4"/>
  </w:style>
  <w:style w:type="paragraph" w:customStyle="1" w:styleId="2900EE8937CF464E9739EEABFA05B45C">
    <w:name w:val="2900EE8937CF464E9739EEABFA05B45C"/>
    <w:rsid w:val="007F35B4"/>
  </w:style>
  <w:style w:type="paragraph" w:customStyle="1" w:styleId="E1F13C1BC133404DA1864365CB5ED100">
    <w:name w:val="E1F13C1BC133404DA1864365CB5ED100"/>
    <w:rsid w:val="000F231F"/>
  </w:style>
  <w:style w:type="paragraph" w:customStyle="1" w:styleId="F2A5DA1371004225B46C9EF7C998F67B">
    <w:name w:val="F2A5DA1371004225B46C9EF7C998F67B"/>
    <w:rsid w:val="000F231F"/>
  </w:style>
  <w:style w:type="paragraph" w:customStyle="1" w:styleId="3D591FB4D7ED4F3FA00BB1BAE262A63A">
    <w:name w:val="3D591FB4D7ED4F3FA00BB1BAE262A63A"/>
    <w:rsid w:val="000F231F"/>
  </w:style>
  <w:style w:type="paragraph" w:customStyle="1" w:styleId="AD3F1DE7BA9C4A2EAD5590C38DCBF4B8">
    <w:name w:val="AD3F1DE7BA9C4A2EAD5590C38DCBF4B8"/>
    <w:rsid w:val="000F231F"/>
  </w:style>
  <w:style w:type="paragraph" w:customStyle="1" w:styleId="FDE7361DC4FD4798AED981F74CF62D55">
    <w:name w:val="FDE7361DC4FD4798AED981F74CF62D55"/>
    <w:rsid w:val="000F231F"/>
  </w:style>
  <w:style w:type="paragraph" w:customStyle="1" w:styleId="B2EC49F277FF47C7B96BEDA0B128A284">
    <w:name w:val="B2EC49F277FF47C7B96BEDA0B128A284"/>
    <w:rsid w:val="00D51C00"/>
  </w:style>
  <w:style w:type="paragraph" w:customStyle="1" w:styleId="F8BD888397E348E59A9362CA8165865C">
    <w:name w:val="F8BD888397E348E59A9362CA8165865C"/>
    <w:rsid w:val="00D51C00"/>
  </w:style>
  <w:style w:type="paragraph" w:customStyle="1" w:styleId="B2C0EC20EC4E43E389E2FD80EBC7173E">
    <w:name w:val="B2C0EC20EC4E43E389E2FD80EBC7173E"/>
    <w:rsid w:val="00D51C00"/>
  </w:style>
  <w:style w:type="paragraph" w:customStyle="1" w:styleId="4A4BF5AA1E7243DDB9C0C87B11932C17">
    <w:name w:val="4A4BF5AA1E7243DDB9C0C87B11932C17"/>
    <w:rsid w:val="00D51C00"/>
  </w:style>
  <w:style w:type="paragraph" w:customStyle="1" w:styleId="763434B9D1364053B44BBCF3263BB10A">
    <w:name w:val="763434B9D1364053B44BBCF3263BB10A"/>
    <w:rsid w:val="00D51C00"/>
  </w:style>
  <w:style w:type="paragraph" w:customStyle="1" w:styleId="8037BF1E8F144EDE8447869E774C2896">
    <w:name w:val="8037BF1E8F144EDE8447869E774C2896"/>
    <w:rsid w:val="00D51C00"/>
  </w:style>
  <w:style w:type="paragraph" w:customStyle="1" w:styleId="33EEE1F93D564BFDB4F2BF1B56798606">
    <w:name w:val="33EEE1F93D564BFDB4F2BF1B56798606"/>
    <w:rsid w:val="00D51C00"/>
  </w:style>
  <w:style w:type="paragraph" w:customStyle="1" w:styleId="1CB65B6609B8477E868A38A5EF607364">
    <w:name w:val="1CB65B6609B8477E868A38A5EF607364"/>
    <w:rsid w:val="00D51C00"/>
  </w:style>
  <w:style w:type="paragraph" w:customStyle="1" w:styleId="75D94395CA7845849597671A690CCAA1">
    <w:name w:val="75D94395CA7845849597671A690CCAA1"/>
    <w:rsid w:val="00D51C00"/>
  </w:style>
  <w:style w:type="paragraph" w:customStyle="1" w:styleId="F222D3C944E149EC82D5CC849AD3F6AA">
    <w:name w:val="F222D3C944E149EC82D5CC849AD3F6AA"/>
    <w:rsid w:val="00242C7C"/>
  </w:style>
  <w:style w:type="paragraph" w:customStyle="1" w:styleId="2AE6D94B79C7401FB36E4E98CB18261D">
    <w:name w:val="2AE6D94B79C7401FB36E4E98CB18261D"/>
    <w:rsid w:val="00242C7C"/>
  </w:style>
  <w:style w:type="paragraph" w:customStyle="1" w:styleId="716C36E230F2461D9997D8DE954F49E3">
    <w:name w:val="716C36E230F2461D9997D8DE954F49E3"/>
    <w:rsid w:val="00242C7C"/>
  </w:style>
  <w:style w:type="paragraph" w:customStyle="1" w:styleId="2C42ACDE936F4FF783D612DC8C16F0A5">
    <w:name w:val="2C42ACDE936F4FF783D612DC8C16F0A5"/>
    <w:rsid w:val="00242C7C"/>
  </w:style>
  <w:style w:type="paragraph" w:customStyle="1" w:styleId="F03A8534AFF6424F8345818B9AD1D854">
    <w:name w:val="F03A8534AFF6424F8345818B9AD1D854"/>
    <w:rsid w:val="00242C7C"/>
  </w:style>
  <w:style w:type="paragraph" w:customStyle="1" w:styleId="AEC3585666F64AEBB15A4BDB401A6059">
    <w:name w:val="AEC3585666F64AEBB15A4BDB401A6059"/>
    <w:rsid w:val="00242C7C"/>
  </w:style>
  <w:style w:type="paragraph" w:customStyle="1" w:styleId="5D9D1A51D04343F0919CE4ADE5E3DCA4">
    <w:name w:val="5D9D1A51D04343F0919CE4ADE5E3DCA4"/>
    <w:rsid w:val="00242C7C"/>
  </w:style>
  <w:style w:type="paragraph" w:customStyle="1" w:styleId="2EA9CC2C274C481C9FDC9EE1A6919EDD">
    <w:name w:val="2EA9CC2C274C481C9FDC9EE1A6919EDD"/>
    <w:rsid w:val="00242C7C"/>
  </w:style>
  <w:style w:type="paragraph" w:customStyle="1" w:styleId="9217CB1A0DF3450A8ABBD23B573CC88F">
    <w:name w:val="9217CB1A0DF3450A8ABBD23B573CC88F"/>
    <w:rsid w:val="00242C7C"/>
  </w:style>
  <w:style w:type="paragraph" w:customStyle="1" w:styleId="B8F0A302EEFC469BA314CB9360BC1FFC">
    <w:name w:val="B8F0A302EEFC469BA314CB9360BC1FFC"/>
    <w:rsid w:val="00242C7C"/>
  </w:style>
  <w:style w:type="paragraph" w:customStyle="1" w:styleId="82EB280804E74980824F3B6B28E85605">
    <w:name w:val="82EB280804E74980824F3B6B28E85605"/>
    <w:rsid w:val="001D3A21"/>
  </w:style>
  <w:style w:type="paragraph" w:customStyle="1" w:styleId="6E891FD8274548459CED9767346D7432">
    <w:name w:val="6E891FD8274548459CED9767346D7432"/>
    <w:rsid w:val="00600D42"/>
  </w:style>
  <w:style w:type="paragraph" w:customStyle="1" w:styleId="76A566E0C37C4C62BEE9E173A10D1770">
    <w:name w:val="76A566E0C37C4C62BEE9E173A10D1770"/>
    <w:rsid w:val="00600D42"/>
  </w:style>
  <w:style w:type="paragraph" w:customStyle="1" w:styleId="0E7042202FA749F08907C1DF5FFD09B9">
    <w:name w:val="0E7042202FA749F08907C1DF5FFD09B9"/>
    <w:rsid w:val="00600D42"/>
  </w:style>
  <w:style w:type="paragraph" w:customStyle="1" w:styleId="09C519FB891F45E2A014B39E4CD73284">
    <w:name w:val="09C519FB891F45E2A014B39E4CD73284"/>
    <w:rsid w:val="005475C7"/>
    <w:pPr>
      <w:spacing w:after="160" w:line="259" w:lineRule="auto"/>
    </w:pPr>
  </w:style>
  <w:style w:type="paragraph" w:customStyle="1" w:styleId="F4D8263CBFCD47AF9AD1765DA83173BA">
    <w:name w:val="F4D8263CBFCD47AF9AD1765DA83173BA"/>
    <w:rsid w:val="005475C7"/>
    <w:pPr>
      <w:spacing w:after="160" w:line="259" w:lineRule="auto"/>
    </w:pPr>
  </w:style>
  <w:style w:type="paragraph" w:customStyle="1" w:styleId="D67898AF824747C884DC5B4EA1703D59">
    <w:name w:val="D67898AF824747C884DC5B4EA1703D59"/>
    <w:rsid w:val="005475C7"/>
    <w:pPr>
      <w:spacing w:after="160" w:line="259" w:lineRule="auto"/>
    </w:pPr>
  </w:style>
  <w:style w:type="paragraph" w:customStyle="1" w:styleId="4FF8F6233FC64BA090D27772E6D0F347">
    <w:name w:val="4FF8F6233FC64BA090D27772E6D0F347"/>
    <w:rsid w:val="005475C7"/>
    <w:pPr>
      <w:spacing w:after="160" w:line="259" w:lineRule="auto"/>
    </w:pPr>
  </w:style>
  <w:style w:type="paragraph" w:customStyle="1" w:styleId="C80AFBD3C9A249E490B44245A0BE5652">
    <w:name w:val="C80AFBD3C9A249E490B44245A0BE5652"/>
    <w:rsid w:val="005475C7"/>
    <w:pPr>
      <w:spacing w:after="160" w:line="259" w:lineRule="auto"/>
    </w:pPr>
  </w:style>
  <w:style w:type="paragraph" w:customStyle="1" w:styleId="41D5F484F94E4DD3BE562055A28BFEED">
    <w:name w:val="41D5F484F94E4DD3BE562055A28BFEED"/>
    <w:rsid w:val="005475C7"/>
    <w:pPr>
      <w:spacing w:after="160" w:line="259" w:lineRule="auto"/>
    </w:pPr>
  </w:style>
  <w:style w:type="paragraph" w:customStyle="1" w:styleId="27DE30BDAA6B42BD8EFA66486FC47D5F">
    <w:name w:val="27DE30BDAA6B42BD8EFA66486FC47D5F"/>
    <w:rsid w:val="005475C7"/>
    <w:pPr>
      <w:spacing w:after="160" w:line="259" w:lineRule="auto"/>
    </w:pPr>
  </w:style>
  <w:style w:type="paragraph" w:customStyle="1" w:styleId="21C8AD96695844EAB7402078F246DFEA">
    <w:name w:val="21C8AD96695844EAB7402078F246DFEA"/>
    <w:rsid w:val="005475C7"/>
    <w:pPr>
      <w:spacing w:after="160" w:line="259" w:lineRule="auto"/>
    </w:pPr>
  </w:style>
  <w:style w:type="paragraph" w:customStyle="1" w:styleId="D2FA78CA773F474386D87DD723E5F778">
    <w:name w:val="D2FA78CA773F474386D87DD723E5F778"/>
    <w:rsid w:val="005475C7"/>
    <w:pPr>
      <w:spacing w:after="160" w:line="259" w:lineRule="auto"/>
    </w:pPr>
  </w:style>
  <w:style w:type="paragraph" w:customStyle="1" w:styleId="444AF90E85A14A988F0CCC0416AEA122">
    <w:name w:val="444AF90E85A14A988F0CCC0416AEA122"/>
    <w:rsid w:val="005475C7"/>
    <w:pPr>
      <w:spacing w:after="160" w:line="259" w:lineRule="auto"/>
    </w:pPr>
  </w:style>
  <w:style w:type="paragraph" w:customStyle="1" w:styleId="85096C990222488C93DA405F5F51B00A">
    <w:name w:val="85096C990222488C93DA405F5F51B00A"/>
    <w:rsid w:val="005475C7"/>
    <w:pPr>
      <w:spacing w:after="160" w:line="259" w:lineRule="auto"/>
    </w:pPr>
  </w:style>
  <w:style w:type="paragraph" w:customStyle="1" w:styleId="D65BC768A24541D798B35F12BA3A9E8C">
    <w:name w:val="D65BC768A24541D798B35F12BA3A9E8C"/>
    <w:rsid w:val="002A6781"/>
    <w:pPr>
      <w:spacing w:after="160" w:line="259" w:lineRule="auto"/>
    </w:pPr>
    <w:rPr>
      <w:lang w:val="en-GB" w:eastAsia="en-GB"/>
    </w:rPr>
  </w:style>
  <w:style w:type="paragraph" w:customStyle="1" w:styleId="806A4C123FD14EA2976665CC3824A276">
    <w:name w:val="806A4C123FD14EA2976665CC3824A276"/>
    <w:rsid w:val="00205033"/>
    <w:pPr>
      <w:spacing w:after="160" w:line="259" w:lineRule="auto"/>
    </w:pPr>
    <w:rPr>
      <w:lang w:val="en-GB" w:eastAsia="en-GB"/>
    </w:rPr>
  </w:style>
  <w:style w:type="paragraph" w:customStyle="1" w:styleId="29B83E7651E64B9CB913653E9E89EC05">
    <w:name w:val="29B83E7651E64B9CB913653E9E89EC05"/>
    <w:rsid w:val="00205033"/>
    <w:pPr>
      <w:spacing w:after="160" w:line="259" w:lineRule="auto"/>
    </w:pPr>
    <w:rPr>
      <w:lang w:val="en-GB" w:eastAsia="en-GB"/>
    </w:rPr>
  </w:style>
  <w:style w:type="paragraph" w:customStyle="1" w:styleId="20602AB168334905803EA21F0D97216E">
    <w:name w:val="20602AB168334905803EA21F0D97216E"/>
    <w:rsid w:val="00205033"/>
    <w:pPr>
      <w:spacing w:after="160" w:line="259" w:lineRule="auto"/>
    </w:pPr>
    <w:rPr>
      <w:lang w:val="en-GB" w:eastAsia="en-GB"/>
    </w:rPr>
  </w:style>
  <w:style w:type="paragraph" w:customStyle="1" w:styleId="0FAF6377E8C541BB8444FABB30167F5A">
    <w:name w:val="0FAF6377E8C541BB8444FABB30167F5A"/>
    <w:rsid w:val="00205033"/>
    <w:pPr>
      <w:spacing w:after="160" w:line="259" w:lineRule="auto"/>
    </w:pPr>
    <w:rPr>
      <w:lang w:val="en-GB" w:eastAsia="en-GB"/>
    </w:rPr>
  </w:style>
  <w:style w:type="paragraph" w:customStyle="1" w:styleId="37402443FFB348C5A5A1AFC96CD585AA">
    <w:name w:val="37402443FFB348C5A5A1AFC96CD585AA"/>
    <w:rsid w:val="006D3C4C"/>
    <w:pPr>
      <w:spacing w:after="160" w:line="259" w:lineRule="auto"/>
    </w:pPr>
  </w:style>
  <w:style w:type="paragraph" w:customStyle="1" w:styleId="D346BC877DBB47A389E7326DB4E629E2">
    <w:name w:val="D346BC877DBB47A389E7326DB4E629E2"/>
    <w:rsid w:val="006D3C4C"/>
    <w:pPr>
      <w:spacing w:after="160" w:line="259" w:lineRule="auto"/>
    </w:pPr>
  </w:style>
  <w:style w:type="paragraph" w:customStyle="1" w:styleId="4EEDC5DDD0F843EE8567E5465A41B7D2">
    <w:name w:val="4EEDC5DDD0F843EE8567E5465A41B7D2"/>
    <w:rsid w:val="006D3C4C"/>
    <w:pPr>
      <w:spacing w:after="160" w:line="259" w:lineRule="auto"/>
    </w:pPr>
  </w:style>
  <w:style w:type="paragraph" w:customStyle="1" w:styleId="B1AA8605641941A9A5A786DC46E24C7B">
    <w:name w:val="B1AA8605641941A9A5A786DC46E24C7B"/>
    <w:rsid w:val="006D3C4C"/>
    <w:pPr>
      <w:spacing w:after="160" w:line="259" w:lineRule="auto"/>
    </w:pPr>
  </w:style>
  <w:style w:type="paragraph" w:customStyle="1" w:styleId="A17AA537589A476A948093AF340D5164">
    <w:name w:val="A17AA537589A476A948093AF340D5164"/>
    <w:rsid w:val="00730E64"/>
    <w:pPr>
      <w:spacing w:after="160" w:line="259" w:lineRule="auto"/>
    </w:pPr>
  </w:style>
  <w:style w:type="paragraph" w:customStyle="1" w:styleId="E4CC788C1C844552A1D13512DC873747">
    <w:name w:val="E4CC788C1C844552A1D13512DC873747"/>
    <w:rsid w:val="00730E64"/>
    <w:pPr>
      <w:spacing w:after="160" w:line="259" w:lineRule="auto"/>
    </w:pPr>
  </w:style>
  <w:style w:type="paragraph" w:customStyle="1" w:styleId="3217F52F4BBC4C3A87CF520492EA7354">
    <w:name w:val="3217F52F4BBC4C3A87CF520492EA7354"/>
    <w:rsid w:val="00931BA8"/>
    <w:pPr>
      <w:spacing w:after="160" w:line="259" w:lineRule="auto"/>
    </w:pPr>
  </w:style>
  <w:style w:type="paragraph" w:customStyle="1" w:styleId="053032A63D0D4A4DB28BD432A3549CC6">
    <w:name w:val="053032A63D0D4A4DB28BD432A3549CC6"/>
    <w:rsid w:val="00580291"/>
    <w:pPr>
      <w:spacing w:after="160" w:line="259" w:lineRule="auto"/>
    </w:pPr>
  </w:style>
  <w:style w:type="paragraph" w:customStyle="1" w:styleId="A4B2167AEB134E9BAF5A2D540F6412A4">
    <w:name w:val="A4B2167AEB134E9BAF5A2D540F6412A4"/>
    <w:rsid w:val="00580291"/>
    <w:pPr>
      <w:spacing w:after="160" w:line="259" w:lineRule="auto"/>
    </w:pPr>
  </w:style>
  <w:style w:type="paragraph" w:customStyle="1" w:styleId="DD5BD80A0665403680AAF2F6A0EF7D39">
    <w:name w:val="DD5BD80A0665403680AAF2F6A0EF7D39"/>
    <w:rsid w:val="00961767"/>
    <w:pPr>
      <w:spacing w:after="160" w:line="259" w:lineRule="auto"/>
    </w:pPr>
  </w:style>
  <w:style w:type="paragraph" w:customStyle="1" w:styleId="F74E28E4205C447AB0378ACF968F27AD">
    <w:name w:val="F74E28E4205C447AB0378ACF968F27AD"/>
    <w:rsid w:val="00961767"/>
    <w:pPr>
      <w:spacing w:after="160" w:line="259" w:lineRule="auto"/>
    </w:pPr>
  </w:style>
  <w:style w:type="paragraph" w:customStyle="1" w:styleId="8605E2836EE241E287E6BD0FA82C0BFE">
    <w:name w:val="8605E2836EE241E287E6BD0FA82C0BFE"/>
    <w:rsid w:val="00961767"/>
    <w:pPr>
      <w:spacing w:after="160" w:line="259" w:lineRule="auto"/>
    </w:pPr>
  </w:style>
  <w:style w:type="paragraph" w:customStyle="1" w:styleId="860643567C1744C89EAB0038FAE28F5B">
    <w:name w:val="860643567C1744C89EAB0038FAE28F5B"/>
    <w:rsid w:val="00961767"/>
    <w:pPr>
      <w:spacing w:after="160" w:line="259" w:lineRule="auto"/>
    </w:pPr>
  </w:style>
  <w:style w:type="paragraph" w:customStyle="1" w:styleId="DEF04CBF38A2458CBB0E459A8EAF5A1F">
    <w:name w:val="DEF04CBF38A2458CBB0E459A8EAF5A1F"/>
    <w:rsid w:val="00961767"/>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theme/theme1.xml><?xml version="1.0" encoding="utf-8"?>
<a:theme xmlns:a="http://schemas.openxmlformats.org/drawingml/2006/main" name="Office'i kujundus">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ProcurementDocuments" ma:contentTypeID="0x01010E3C894F7D994C179E5C79A4ABA31D31006DEC7E63C145834B9F8124882FB13CC2" ma:contentTypeVersion="" ma:contentTypeDescription="" ma:contentTypeScope="" ma:versionID="2fa66b8ae2bd453191e4a11fa6c0b02e">
  <xsd:schema xmlns:xsd="http://www.w3.org/2001/XMLSchema" xmlns:p="http://schemas.microsoft.com/office/2006/metadata/properties" xmlns:ns1="B531D0F3-82B4-4565-99B8-5DA8F917BE36" xmlns:ns2="b531d0f3-82b4-4565-99b8-5da8f917be36" xmlns:ns3="http://schemas.microsoft.com/sharepoint/v3" targetNamespace="http://schemas.microsoft.com/office/2006/metadata/properties" ma:root="true" ma:fieldsID="65e9cb158b09e0063290cdd9f972c8c3" ns1:_="" ns2:_="" ns3:_="">
    <xsd:import namespace="B531D0F3-82B4-4565-99B8-5DA8F917BE36"/>
    <xsd:import namespace="b531d0f3-82b4-4565-99b8-5da8f917be36"/>
    <xsd:import namespace="http://schemas.microsoft.com/sharepoint/v3"/>
    <xsd:element name="properties">
      <xsd:complexType>
        <xsd:sequence>
          <xsd:element name="documentManagement">
            <xsd:complexType>
              <xsd:all>
                <xsd:element ref="ns1:ProcurementProviderSpecification" minOccurs="0"/>
                <xsd:element ref="ns1:ProcurementProvider" minOccurs="0"/>
                <xsd:element ref="ns1:ProcurementResponsiblePerson" minOccurs="0"/>
                <xsd:element ref="ns1:ProcurementDepartment" minOccurs="0"/>
                <xsd:element ref="ns1:ProcurementChildObjects" minOccurs="0"/>
                <xsd:element ref="ns1:ProcurementName" minOccurs="0"/>
                <xsd:element ref="ns1:ProcurementObject" minOccurs="0"/>
                <xsd:element ref="ns1:ProcurementObjectSpecification" minOccurs="0"/>
                <xsd:element ref="ns1:ProcurementEstimatedCost" minOccurs="0"/>
                <xsd:element ref="ns1:ProcurementProcedureType" minOccurs="0"/>
                <xsd:element ref="ns1:StartDate" minOccurs="0"/>
                <xsd:element ref="ns1:DueDate" minOccurs="0"/>
                <xsd:element ref="ns1:ProcurementComissionBoardMember" minOccurs="0"/>
                <xsd:element ref="ns1:ProcurementComissionChairman" minOccurs="0"/>
                <xsd:element ref="ns1:ProcurementComissionDepartment" minOccurs="0"/>
                <xsd:element ref="ns1:ProcurementComissionLawyer" minOccurs="0"/>
                <xsd:element ref="ns1:ProcurementComissionRecorder" minOccurs="0"/>
                <xsd:element ref="ns1:ProcurementComissionOutsideMembers" minOccurs="0"/>
                <xsd:element ref="ns1:ProcurementMainProcurement" minOccurs="0"/>
                <xsd:element ref="ns1:ProcurementCPVMainCode" minOccurs="0"/>
                <xsd:element ref="ns1:ProcurementCPVAdditionalCodes" minOccurs="0"/>
                <xsd:element ref="ns1:ProcurementRegistrationNumber" minOccurs="0"/>
                <xsd:element ref="ns1:ProcurementContractDate" minOccurs="0"/>
                <xsd:element ref="ns1:ProcurementActualCost" minOccurs="0"/>
                <xsd:element ref="ns1:ProcurementDocument" minOccurs="0"/>
                <xsd:element ref="ns1:ProcurementID" minOccurs="0"/>
                <xsd:element ref="ns1:Status" minOccurs="0"/>
                <xsd:element ref="ns1:Type" minOccurs="0"/>
                <xsd:element ref="ns1:DocumentUrl" minOccurs="0"/>
                <xsd:element ref="ns1:DocumentSendDate" minOccurs="0"/>
                <xsd:element ref="ns2:Group" minOccurs="0"/>
                <xsd:element ref="ns2:Recorder" minOccurs="0"/>
                <xsd:element ref="ns2:Providers" minOccurs="0"/>
                <xsd:element ref="ns2:Department" minOccurs="0"/>
                <xsd:element ref="ns2:Contractors" minOccurs="0"/>
                <xsd:element ref="ns2:ChildObjects" minOccurs="0"/>
                <xsd:element ref="ns2:ChildObjectsCodes" minOccurs="0"/>
                <xsd:element ref="ns2:ContractorCodes" minOccurs="0"/>
                <xsd:element ref="ns2:Ajalised_x0020_andmed" minOccurs="0"/>
                <xsd:element ref="ns3:SignatureStatus" minOccurs="0"/>
                <xsd:element ref="ns3:DigitalSigners" minOccurs="0"/>
              </xsd:all>
            </xsd:complexType>
          </xsd:element>
        </xsd:sequence>
      </xsd:complexType>
    </xsd:element>
  </xsd:schema>
  <xsd:schema xmlns:xsd="http://www.w3.org/2001/XMLSchema" xmlns:dms="http://schemas.microsoft.com/office/2006/documentManagement/types" targetNamespace="B531D0F3-82B4-4565-99B8-5DA8F917BE36" elementFormDefault="qualified">
    <xsd:import namespace="http://schemas.microsoft.com/office/2006/documentManagement/types"/>
    <xsd:element name="ProcurementProviderSpecification" ma:index="0" nillable="true" ma:displayName="Hankija liik" ma:format="RadioButtons" ma:internalName="ProcurementProviderSpecification">
      <xsd:simpleType>
        <xsd:restriction base="dms:Choice">
          <xsd:enumeration value="Riik/riigiasutus"/>
          <xsd:enumeration value="Kohalik omavalitsus või avalik-õiguslik isik"/>
          <xsd:enumeration value="RKAS, Hooldus Pluss või muu äriühing, MTÜ või SA"/>
          <xsd:enumeration value="Võrgustikusektori hankija"/>
        </xsd:restriction>
      </xsd:simpleType>
    </xsd:element>
    <xsd:element name="ProcurementProvider" ma:index="1" nillable="true" ma:displayName="Hankija" ma:internalName="ProcurementProvider">
      <xsd:simpleType>
        <xsd:union memberTypes="dms:Text">
          <xsd:simpleType>
            <xsd:restriction base="dms:Choice">
              <xsd:enumeration value="Riigi Kinnisvara AS"/>
              <xsd:enumeration value="Hooldus Pluss OÜ"/>
            </xsd:restriction>
          </xsd:simpleType>
        </xsd:union>
      </xsd:simpleType>
    </xsd:element>
    <xsd:element name="ProcurementResponsiblePerson" ma:index="2" nillable="true" ma:displayName="Vastutav isik" ma:internalName="ProcurementResponsiblePerson">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ProcurementDepartment" ma:index="3" nillable="true" ma:displayName="Hanget korraldav osakond" ma:internalName="ProcurementDepartment">
      <xsd:simpleType>
        <xsd:restriction base="dms:Text"/>
      </xsd:simpleType>
    </xsd:element>
    <xsd:element name="ProcurementChildObjects" ma:index="4" nillable="true" ma:displayName="Hanke alamobjekt" ma:internalName="ProcurementChildObjects">
      <xsd:simpleType>
        <xsd:restriction base="dms:Note"/>
      </xsd:simpleType>
    </xsd:element>
    <xsd:element name="ProcurementName" ma:index="5" nillable="true" ma:displayName="Hanke nimetus (HD pealkiri)" ma:internalName="ProcurementName">
      <xsd:simpleType>
        <xsd:restriction base="dms:Text"/>
      </xsd:simpleType>
    </xsd:element>
    <xsd:element name="ProcurementObject" ma:index="6" nillable="true" ma:displayName="Hanke objekt" ma:internalName="ProcurementObject">
      <xsd:simpleType>
        <xsd:restriction base="dms:Text"/>
      </xsd:simpleType>
    </xsd:element>
    <xsd:element name="ProcurementObjectSpecification" ma:index="7" nillable="true" ma:displayName="Hanke objekti täpsustus" ma:internalName="ProcurementObjectSpecification">
      <xsd:simpleType>
        <xsd:restriction base="dms:Text"/>
      </xsd:simpleType>
    </xsd:element>
    <xsd:element name="ProcurementEstimatedCost" ma:index="8" nillable="true" ma:displayName="Hanke eeldatav maksumus" ma:LCID="-2" ma:internalName="ProcurementEstimatedCost">
      <xsd:simpleType>
        <xsd:restriction base="dms:Currency"/>
      </xsd:simpleType>
    </xsd:element>
    <xsd:element name="ProcurementProcedureType" ma:index="9" nillable="true" ma:displayName="Hanke menetlusliik" ma:internalName="ProcurementProcedureType">
      <xsd:simpleType>
        <xsd:restriction base="dms:Text"/>
      </xsd:simpleType>
    </xsd:element>
    <xsd:element name="StartDate" ma:index="10" nillable="true" ma:displayName="HD koostamise alguskuupäev" ma:format="DateOnly" ma:internalName="StartDate">
      <xsd:simpleType>
        <xsd:restriction base="dms:DateTime"/>
      </xsd:simpleType>
    </xsd:element>
    <xsd:element name="DueDate" ma:index="11" nillable="true" ma:displayName="Hankelepingu sõlmimise tähtaeg" ma:format="DateOnly" ma:internalName="DueDate">
      <xsd:simpleType>
        <xsd:restriction base="dms:DateTime"/>
      </xsd:simpleType>
    </xsd:element>
    <xsd:element name="ProcurementComissionBoardMember" ma:index="12" nillable="true" ma:displayName="Juhatuse liige" ma:internalName="ProcurementComissionBoardMember">
      <xsd:simpleType>
        <xsd:restriction base="dms:Text"/>
      </xsd:simpleType>
    </xsd:element>
    <xsd:element name="ProcurementComissionChairman" ma:index="13" nillable="true" ma:displayName="Hankekomisjoni esimees" ma:internalName="ProcurementComissionChairman">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ProcurementComissionDepartment" ma:index="14" nillable="true" ma:displayName="Osakonnajuhataja või projektidirektor" ma:internalName="ProcurementComissionDepartment">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ProcurementComissionLawyer" ma:index="15" nillable="true" ma:displayName="Hankekomisjoni jurist" ma:internalName="ProcurementComissionLawyer">
      <xsd:simpleType>
        <xsd:restriction base="dms:Text"/>
      </xsd:simpleType>
    </xsd:element>
    <xsd:element name="ProcurementComissionRecorder" ma:index="16" nillable="true" ma:displayName="Protokollija" ma:internalName="ProcurementComissionRecorder">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ProcurementComissionOutsideMembers" ma:index="17" nillable="true" ma:displayName="Hankekomisjoni liikmed väljastpoolt RKASi" ma:internalName="ProcurementComissionOutsideMembers">
      <xsd:simpleType>
        <xsd:restriction base="dms:Note"/>
      </xsd:simpleType>
    </xsd:element>
    <xsd:element name="ProcurementMainProcurement" ma:index="18" nillable="true" ma:displayName="Raamleping, millega hange on seotud" ma:internalName="ProcurementMainProcurement">
      <xsd:simpleType>
        <xsd:restriction base="dms:Text"/>
      </xsd:simpleType>
    </xsd:element>
    <xsd:element name="ProcurementCPVMainCode" ma:index="19" nillable="true" ma:displayName="CPV põhikood" ma:internalName="ProcurementCPVMainCode">
      <xsd:simpleType>
        <xsd:restriction base="dms:Text"/>
      </xsd:simpleType>
    </xsd:element>
    <xsd:element name="ProcurementCPVAdditionalCodes" ma:index="20" nillable="true" ma:displayName="CPV lisakoodid" ma:internalName="ProcurementCPVAdditionalCodes">
      <xsd:simpleType>
        <xsd:restriction base="dms:Text"/>
      </xsd:simpleType>
    </xsd:element>
    <xsd:element name="ProcurementRegistrationNumber" ma:index="21" nillable="true" ma:displayName="Riigihanke registreerimisnumber" ma:internalName="ProcurementRegistrationNumber">
      <xsd:simpleType>
        <xsd:restriction base="dms:Text"/>
      </xsd:simpleType>
    </xsd:element>
    <xsd:element name="ProcurementContractDate" ma:index="22" nillable="true" ma:displayName="Hankelepingu sõlmimise kuupäev" ma:format="DateOnly" ma:internalName="ProcurementContractDate">
      <xsd:simpleType>
        <xsd:restriction base="dms:DateTime"/>
      </xsd:simpleType>
    </xsd:element>
    <xsd:element name="ProcurementActualCost" ma:index="23" nillable="true" ma:displayName="Hankelepingu tegelik maksumus" ma:LCID="-2" ma:internalName="ProcurementActualCost">
      <xsd:simpleType>
        <xsd:restriction base="dms:Currency"/>
      </xsd:simpleType>
    </xsd:element>
    <xsd:element name="ProcurementDocument" ma:index="24" nillable="true" ma:displayName="Dokumendi liik" ma:internalName="ProcurementDocument">
      <xsd:simpleType>
        <xsd:restriction base="dms:Text"/>
      </xsd:simpleType>
    </xsd:element>
    <xsd:element name="ProcurementID" ma:index="25" nillable="true" ma:displayName="Hanke ID" ma:internalName="ProcurementID">
      <xsd:simpleType>
        <xsd:restriction base="dms:Text"/>
      </xsd:simpleType>
    </xsd:element>
    <xsd:element name="Status" ma:index="26" nillable="true" ma:displayName="Dokumendi staatus" ma:internalName="Status">
      <xsd:simpleType>
        <xsd:restriction base="dms:Choice">
          <xsd:enumeration value="Kooskõlastamisel"/>
          <xsd:enumeration value="Kooskõlastatud"/>
          <xsd:enumeration value="Allkirjastamisel"/>
          <xsd:enumeration value="Allkirjastatud"/>
          <xsd:enumeration value="Koostamisel"/>
          <xsd:enumeration value="Arhiiv"/>
        </xsd:restriction>
      </xsd:simpleType>
    </xsd:element>
    <xsd:element name="Type" ma:index="27" nillable="true" ma:displayName="Tüüp" ma:internalName="Type">
      <xsd:simpleType>
        <xsd:restriction base="dms:Text"/>
      </xsd:simpleType>
    </xsd:element>
    <xsd:element name="DocumentUrl" ma:index="28" nillable="true" ma:displayName="Dokument avalikus veebis" ma:internalName="DocumentUrl">
      <xsd:simpleType>
        <xsd:restriction base="dms:Text"/>
      </xsd:simpleType>
    </xsd:element>
    <xsd:element name="DocumentSendDate" ma:index="29" nillable="true" ma:displayName="Dokumendi avalikku veebi saatmise kuupäev" ma:internalName="DocumentSendDate">
      <xsd:simpleType>
        <xsd:restriction base="dms:DateTime"/>
      </xsd:simpleType>
    </xsd:element>
  </xsd:schema>
  <xsd:schema xmlns:xsd="http://www.w3.org/2001/XMLSchema" xmlns:dms="http://schemas.microsoft.com/office/2006/documentManagement/types" targetNamespace="b531d0f3-82b4-4565-99b8-5da8f917be36" elementFormDefault="qualified">
    <xsd:import namespace="http://schemas.microsoft.com/office/2006/documentManagement/types"/>
    <xsd:element name="Group" ma:index="30" nillable="true" ma:displayName="Rühm" ma:internalName="Group">
      <xsd:simpleType>
        <xsd:restriction base="dms:Text">
          <xsd:maxLength value="255"/>
        </xsd:restriction>
      </xsd:simpleType>
    </xsd:element>
    <xsd:element name="Recorder" ma:index="31" nillable="true" ma:displayName="Protokollija tekstina" ma:internalName="Recorder">
      <xsd:simpleType>
        <xsd:restriction base="dms:Text">
          <xsd:maxLength value="255"/>
        </xsd:restriction>
      </xsd:simpleType>
    </xsd:element>
    <xsd:element name="Providers" ma:index="32" nillable="true" ma:displayName="Pakkujad" ma:internalName="Providers">
      <xsd:simpleType>
        <xsd:restriction base="dms:Note"/>
      </xsd:simpleType>
    </xsd:element>
    <xsd:element name="Department" ma:index="33" nillable="true" ma:displayName="Osakonnajuhataja tekstina" ma:internalName="Department">
      <xsd:simpleType>
        <xsd:restriction base="dms:Text">
          <xsd:maxLength value="255"/>
        </xsd:restriction>
      </xsd:simpleType>
    </xsd:element>
    <xsd:element name="Contractors" ma:index="34" nillable="true" ma:displayName="Hankijad" ma:internalName="Contractors">
      <xsd:simpleType>
        <xsd:restriction base="dms:Text">
          <xsd:maxLength value="255"/>
        </xsd:restriction>
      </xsd:simpleType>
    </xsd:element>
    <xsd:element name="ChildObjects" ma:index="35" nillable="true" ma:displayName="Alamobjektid" ma:internalName="ChildObjects">
      <xsd:simpleType>
        <xsd:restriction base="dms:Note"/>
      </xsd:simpleType>
    </xsd:element>
    <xsd:element name="ChildObjectsCodes" ma:index="36" nillable="true" ma:displayName="Alamobjektide koodid" ma:internalName="ChildObjectsCodes">
      <xsd:simpleType>
        <xsd:restriction base="dms:Note"/>
      </xsd:simpleType>
    </xsd:element>
    <xsd:element name="ContractorCodes" ma:index="37" nillable="true" ma:displayName="Hankijate registrikoodid" ma:internalName="ContractorCodes">
      <xsd:simpleType>
        <xsd:restriction base="dms:Note"/>
      </xsd:simpleType>
    </xsd:element>
    <xsd:element name="Ajalised_x0020_andmed" ma:index="38" nillable="true" ma:displayName="Ajalised andmed" ma:format="DateOnly" ma:internalName="Ajalised_x0020_andmed">
      <xsd:simpleType>
        <xsd:restriction base="dms:DateTime"/>
      </xsd:simpleType>
    </xsd:element>
  </xsd:schema>
  <xsd:schema xmlns:xsd="http://www.w3.org/2001/XMLSchema" xmlns:dms="http://schemas.microsoft.com/office/2006/documentManagement/types" targetNamespace="http://schemas.microsoft.com/sharepoint/v3" elementFormDefault="qualified">
    <xsd:import namespace="http://schemas.microsoft.com/office/2006/documentManagement/types"/>
    <xsd:element name="SignatureStatus" ma:index="39" nillable="true" ma:displayName="Allkirja staatus" ma:default="Pending" ma:description="Digitaalse allkirja staatus." ma:format="RadioButtons" ma:hidden="true" ma:internalName="SignatureStatus" ma:readOnly="false">
      <xsd:simpleType>
        <xsd:restriction base="dms:Choice">
          <xsd:enumeration value="OK"/>
          <xsd:enumeration value="Invalid"/>
          <xsd:enumeration value="Pending"/>
          <xsd:enumeration value="Not signed"/>
        </xsd:restriction>
      </xsd:simpleType>
    </xsd:element>
    <xsd:element name="DigitalSigners" ma:index="40" nillable="true" ma:displayName="Allkirjastajad" ma:description="Inimeste nimed, kes on digitaalselt allkirjastanud dokumendi. Uuendatakse automaatselt." ma:hidden="true" ma:internalName="DigitalSigners" ma:readOnly="fals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xsd:element ref="dc:title" minOccurs="0" maxOccurs="1"/>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2.xml><?xml version="1.0" encoding="utf-8"?>
<p:properties xmlns:p="http://schemas.microsoft.com/office/2006/metadata/properties" xmlns:xsi="http://www.w3.org/2001/XMLSchema-instance">
  <documentManagement>
    <ProcurementDepartment xmlns="B531D0F3-82B4-4565-99B8-5DA8F917BE36">Ehitusjuhtimisosakond</ProcurementDepartment>
    <ProcurementName xmlns="B531D0F3-82B4-4565-99B8-5DA8F917BE36">Tabasalu riigigümnaasiumi kunstikonkurss</ProcurementName>
    <DueDate xmlns="B531D0F3-82B4-4565-99B8-5DA8F917BE36" xsi:nil="true"/>
    <ProcurementCPVAdditionalCodes xmlns="B531D0F3-82B4-4565-99B8-5DA8F917BE36" xsi:nil="true"/>
    <ProcurementDocument xmlns="B531D0F3-82B4-4565-99B8-5DA8F917BE36">Hankedokumendid (HD põhiosa koos lepinguga)</ProcurementDocument>
    <DocumentUrl xmlns="B531D0F3-82B4-4565-99B8-5DA8F917BE36" xsi:nil="true"/>
    <ProcurementObjectSpecification xmlns="B531D0F3-82B4-4565-99B8-5DA8F917BE36">Kunstiteosed</ProcurementObjectSpecification>
    <ProcurementContractDate xmlns="B531D0F3-82B4-4565-99B8-5DA8F917BE36" xsi:nil="true"/>
    <ProcurementComissionLawyer xmlns="B531D0F3-82B4-4565-99B8-5DA8F917BE36">Alo Pikk</ProcurementComissionLawyer>
    <ProcurementRegistrationNumber xmlns="B531D0F3-82B4-4565-99B8-5DA8F917BE36" xsi:nil="true"/>
    <Department xmlns="b531d0f3-82b4-4565-99b8-5da8f917be36">Igor Gerasenkov</Department>
    <ProcurementProvider xmlns="B531D0F3-82B4-4565-99B8-5DA8F917BE36">HARIDUS- JA TEADUSMINISTEERIUM</ProcurementProvider>
    <ProcurementEstimatedCost xmlns="B531D0F3-82B4-4565-99B8-5DA8F917BE36" xsi:nil="true"/>
    <Group xmlns="b531d0f3-82b4-4565-99b8-5da8f917be36">Hankedokumendid</Group>
    <ProcurementComissionBoardMember xmlns="B531D0F3-82B4-4565-99B8-5DA8F917BE36">Kati Kusmin</ProcurementComissionBoardMember>
    <ProcurementComissionRecorder xmlns="B531D0F3-82B4-4565-99B8-5DA8F917BE36">
      <UserInfo>
        <DisplayName>Rihhard-Erik Järvi</DisplayName>
        <AccountId>554</AccountId>
        <AccountType/>
      </UserInfo>
    </ProcurementComissionRecorder>
    <ChildObjectsCodes xmlns="b531d0f3-82b4-4565-99b8-5da8f917be36">900351A</ChildObjectsCodes>
    <ProcurementChildObjects xmlns="B531D0F3-82B4-4565-99B8-5DA8F917BE36">KOOLIOPILASKODU|Kooli tee 1 // 2a // 3 // 5, Väimela alevik</ProcurementChildObjects>
    <ContractorCodes xmlns="b531d0f3-82b4-4565-99b8-5da8f917be36">10788733</ContractorCodes>
    <ProcurementID xmlns="B531D0F3-82B4-4565-99B8-5DA8F917BE36">9262</ProcurementID>
    <ProcurementProviderSpecification xmlns="B531D0F3-82B4-4565-99B8-5DA8F917BE36">RKAS, Hooldus Pluss või muu äriühing, MTÜ või SA</ProcurementProviderSpecification>
    <ProcurementProcedureType xmlns="B531D0F3-82B4-4565-99B8-5DA8F917BE36">Alla lihthanke piirmäära hange (OT4)</ProcurementProcedureType>
    <ProcurementComissionChairman xmlns="B531D0F3-82B4-4565-99B8-5DA8F917BE36">
      <UserInfo>
        <DisplayName>Sixten Heidmets</DisplayName>
        <AccountId>605</AccountId>
        <AccountType/>
      </UserInfo>
    </ProcurementComissionChairman>
    <ProcurementMainProcurement xmlns="B531D0F3-82B4-4565-99B8-5DA8F917BE36" xsi:nil="true"/>
    <ProcurementCPVMainCode xmlns="B531D0F3-82B4-4565-99B8-5DA8F917BE36" xsi:nil="true"/>
    <DocumentSendDate xmlns="B531D0F3-82B4-4565-99B8-5DA8F917BE36" xsi:nil="true"/>
    <Providers xmlns="b531d0f3-82b4-4565-99b8-5da8f917be36" xsi:nil="true"/>
    <Contractors xmlns="b531d0f3-82b4-4565-99b8-5da8f917be36">(10788733) Riigi Kinnisvara AS</Contractors>
    <ProcurementActualCost xmlns="B531D0F3-82B4-4565-99B8-5DA8F917BE36" xsi:nil="true"/>
    <Status xmlns="B531D0F3-82B4-4565-99B8-5DA8F917BE36">Kooskõlastatud</Status>
    <StartDate xmlns="B531D0F3-82B4-4565-99B8-5DA8F917BE36">2019-09-05T00:00:00+00:00</StartDate>
    <ProcurementComissionOutsideMembers xmlns="B531D0F3-82B4-4565-99B8-5DA8F917BE36" xsi:nil="true"/>
    <Recorder xmlns="b531d0f3-82b4-4565-99b8-5da8f917be36">Enely Matvei</Recorder>
    <ProcurementResponsiblePerson xmlns="B531D0F3-82B4-4565-99B8-5DA8F917BE36">
      <UserInfo>
        <DisplayName>Sixten Heidmets</DisplayName>
        <AccountId>605</AccountId>
        <AccountType/>
      </UserInfo>
    </ProcurementResponsiblePerson>
    <ProcurementObject xmlns="B531D0F3-82B4-4565-99B8-5DA8F917BE36">Asjad</ProcurementObject>
    <ProcurementComissionDepartment xmlns="B531D0F3-82B4-4565-99B8-5DA8F917BE36">
      <UserInfo>
        <DisplayName>Raivo Toom</DisplayName>
        <AccountId>525</AccountId>
        <AccountType/>
      </UserInfo>
    </ProcurementComissionDepartment>
    <ChildObjects xmlns="b531d0f3-82b4-4565-99b8-5da8f917be36">(900351A) Terviseameti uue hoone arendamine</ChildObjects>
    <Ajalised_x0020_andmed xmlns="b531d0f3-82b4-4565-99b8-5da8f917be36" xsi:nil="true"/>
    <Type xmlns="B531D0F3-82B4-4565-99B8-5DA8F917BE36">Dokument</Type>
    <SignatureStatus xmlns="http://schemas.microsoft.com/sharepoint/v3">Pending</SignatureStatus>
    <DigitalSigners xmlns="http://schemas.microsoft.com/sharepoint/v3" xsi:nil="true"/>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3ABD4A-5A65-48C8-A66F-5A353301BEB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531D0F3-82B4-4565-99B8-5DA8F917BE36"/>
    <ds:schemaRef ds:uri="b531d0f3-82b4-4565-99b8-5da8f917be36"/>
    <ds:schemaRef ds:uri="http://schemas.microsoft.com/sharepoint/v3"/>
    <ds:schemaRef ds:uri="http://schemas.microsoft.com/office/2006/documentManagement/typ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2.xml><?xml version="1.0" encoding="utf-8"?>
<ds:datastoreItem xmlns:ds="http://schemas.openxmlformats.org/officeDocument/2006/customXml" ds:itemID="{B5D4C01B-269B-4E15-B085-6E971A2C837B}">
  <ds:schemaRefs>
    <ds:schemaRef ds:uri="http://schemas.microsoft.com/office/2006/metadata/properties"/>
    <ds:schemaRef ds:uri="B531D0F3-82B4-4565-99B8-5DA8F917BE36"/>
    <ds:schemaRef ds:uri="b531d0f3-82b4-4565-99b8-5da8f917be36"/>
    <ds:schemaRef ds:uri="http://schemas.microsoft.com/sharepoint/v3"/>
  </ds:schemaRefs>
</ds:datastoreItem>
</file>

<file path=customXml/itemProps3.xml><?xml version="1.0" encoding="utf-8"?>
<ds:datastoreItem xmlns:ds="http://schemas.openxmlformats.org/officeDocument/2006/customXml" ds:itemID="{ABF20D18-DA38-47F3-8673-9E18B4C8C0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28</Pages>
  <Words>7748</Words>
  <Characters>44941</Characters>
  <Application>Microsoft Office Word</Application>
  <DocSecurity>0</DocSecurity>
  <Lines>374</Lines>
  <Paragraphs>105</Paragraphs>
  <ScaleCrop>false</ScaleCrop>
  <HeadingPairs>
    <vt:vector size="6" baseType="variant">
      <vt:variant>
        <vt:lpstr>Title</vt:lpstr>
      </vt:variant>
      <vt:variant>
        <vt:i4>1</vt:i4>
      </vt:variant>
      <vt:variant>
        <vt:lpstr>Pealkiri</vt:lpstr>
      </vt:variant>
      <vt:variant>
        <vt:i4>1</vt:i4>
      </vt:variant>
      <vt:variant>
        <vt:lpstr>Tiitel</vt:lpstr>
      </vt:variant>
      <vt:variant>
        <vt:i4>1</vt:i4>
      </vt:variant>
    </vt:vector>
  </HeadingPairs>
  <TitlesOfParts>
    <vt:vector size="3" baseType="lpstr">
      <vt:lpstr>Hankedokumendid (teenus)</vt:lpstr>
      <vt:lpstr>Hankedokumendid (teenus)</vt:lpstr>
      <vt:lpstr>Hankedokumendid (teenus)</vt:lpstr>
    </vt:vector>
  </TitlesOfParts>
  <Company>Riigi Kinnisvara AS</Company>
  <LinksUpToDate>false</LinksUpToDate>
  <CharactersWithSpaces>52584</CharactersWithSpaces>
  <SharedDoc>false</SharedDoc>
  <HLinks>
    <vt:vector size="6" baseType="variant">
      <vt:variant>
        <vt:i4>5242998</vt:i4>
      </vt:variant>
      <vt:variant>
        <vt:i4>28</vt:i4>
      </vt:variant>
      <vt:variant>
        <vt:i4>0</vt:i4>
      </vt:variant>
      <vt:variant>
        <vt:i4>5</vt:i4>
      </vt:variant>
      <vt:variant>
        <vt:lpwstr>mailto:info@rkas.ee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Hankedokumendid (teenus)</dc:title>
  <dc:subject/>
  <dc:creator>Elina Kask</dc:creator>
  <cp:keywords/>
  <dc:description/>
  <cp:lastModifiedBy>Andrea Tamm</cp:lastModifiedBy>
  <cp:revision>9</cp:revision>
  <cp:lastPrinted>2016-07-12T06:33:00Z</cp:lastPrinted>
  <dcterms:created xsi:type="dcterms:W3CDTF">2020-06-12T13:08:00Z</dcterms:created>
  <dcterms:modified xsi:type="dcterms:W3CDTF">2020-06-16T10:30:00Z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0x01010E3C894F7D994C179E5C79A4ABA31D31006DEC7E63C145834B9F8124882FB13CC2</vt:lpwstr>
  </property>
  <property fmtid="{D5CDD505-2E9C-101B-9397-08002B2CF9AE}" pid="3" name="Staatus">
    <vt:lpwstr>Valmis, võib kinnitada</vt:lpwstr>
  </property>
  <property fmtid="{D5CDD505-2E9C-101B-9397-08002B2CF9AE}" pid="4" name="Kinnitatud">
    <vt:lpwstr>2007-07-04T21:00:00+00:00</vt:lpwstr>
  </property>
  <property fmtid="{D5CDD505-2E9C-101B-9397-08002B2CF9AE}" pid="5" name="Tähis">
    <vt:lpwstr>ver06</vt:lpwstr>
  </property>
  <property fmtid="{D5CDD505-2E9C-101B-9397-08002B2CF9AE}" pid="6" name="Valdkond">
    <vt:lpwstr>Riigihangete korraldamine</vt:lpwstr>
  </property>
  <property fmtid="{D5CDD505-2E9C-101B-9397-08002B2CF9AE}" pid="7" name="Dokumendi haldur">
    <vt:lpwstr>Õigus-ja hankeosakonna juhataja</vt:lpwstr>
  </property>
  <property fmtid="{D5CDD505-2E9C-101B-9397-08002B2CF9AE}" pid="8" name="Viimati muudetud">
    <vt:lpwstr>2011-03-17T22:00:00+00:00</vt:lpwstr>
  </property>
  <property fmtid="{D5CDD505-2E9C-101B-9397-08002B2CF9AE}" pid="9" name="Dokumendi liik">
    <vt:lpwstr>Vorm</vt:lpwstr>
  </property>
  <property fmtid="{D5CDD505-2E9C-101B-9397-08002B2CF9AE}" pid="10" name="ProcurementDocument">
    <vt:lpwstr>Hankedokumendid (HD põhiosa)</vt:lpwstr>
  </property>
  <property fmtid="{D5CDD505-2E9C-101B-9397-08002B2CF9AE}" pid="11" name="ProcurementProcedureType">
    <vt:lpwstr>Avatud menetlus (Siseriiklik)</vt:lpwstr>
  </property>
  <property fmtid="{D5CDD505-2E9C-101B-9397-08002B2CF9AE}" pid="12" name="Type">
    <vt:lpwstr>Mall</vt:lpwstr>
  </property>
  <property fmtid="{D5CDD505-2E9C-101B-9397-08002B2CF9AE}" pid="13" name="ProcurementComissionDepartment">
    <vt:lpwstr/>
  </property>
  <property fmtid="{D5CDD505-2E9C-101B-9397-08002B2CF9AE}" pid="14" name="ProcurementComissionRecorder">
    <vt:lpwstr/>
  </property>
  <property fmtid="{D5CDD505-2E9C-101B-9397-08002B2CF9AE}" pid="15" name="ProcurementComissionChairman">
    <vt:lpwstr/>
  </property>
  <property fmtid="{D5CDD505-2E9C-101B-9397-08002B2CF9AE}" pid="16" name="ProcurementResponsiblePerson">
    <vt:lpwstr/>
  </property>
</Properties>
</file>